
<file path=[Content_Types].xml><?xml version="1.0" encoding="utf-8"?>
<Types xmlns="http://schemas.openxmlformats.org/package/2006/content-types">
  <Default Extension="emf" ContentType="image/x-emf"/>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_xmlsignatures/sig1.xml" ContentType="application/vnd.openxmlformats-package.digital-signature-xmlsignatur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F3E5D" w:rsidRPr="00643A28" w:rsidRDefault="002F3E5D" w:rsidP="002F3E5D">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-377190</wp:posOffset>
            </wp:positionH>
            <wp:positionV relativeFrom="paragraph">
              <wp:posOffset>-132080</wp:posOffset>
            </wp:positionV>
            <wp:extent cx="6991350" cy="1013460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r="1937" b="2848"/>
                    <a:stretch>
                      <a:fillRect/>
                    </a:stretch>
                  </pic:blipFill>
                  <pic:spPr bwMode="auto">
                    <a:xfrm>
                      <a:off x="0" y="0"/>
                      <a:ext cx="6991350" cy="10134600"/>
                    </a:xfrm>
                    <a:prstGeom prst="rect">
                      <a:avLst/>
                    </a:prstGeom>
                    <a:noFill/>
                    <a:ln w="9525">
                      <a:noFill/>
                      <a:miter lim="800000"/>
                      <a:headEnd/>
                      <a:tailEnd/>
                    </a:ln>
                  </pic:spPr>
                </pic:pic>
              </a:graphicData>
            </a:graphic>
          </wp:anchor>
        </w:drawing>
      </w:r>
    </w:p>
    <w:tbl>
      <w:tblPr>
        <w:tblW w:w="10314" w:type="dxa"/>
        <w:tblLook w:val="01E0" w:firstRow="1" w:lastRow="1" w:firstColumn="1" w:lastColumn="1" w:noHBand="0" w:noVBand="0"/>
      </w:tblPr>
      <w:tblGrid>
        <w:gridCol w:w="6204"/>
        <w:gridCol w:w="4110"/>
      </w:tblGrid>
      <w:tr w:rsidR="002F3E5D" w:rsidRPr="00596E8D" w:rsidTr="006D4DE1">
        <w:trPr>
          <w:trHeight w:val="1438"/>
        </w:trPr>
        <w:tc>
          <w:tcPr>
            <w:tcW w:w="6204" w:type="dxa"/>
          </w:tcPr>
          <w:p w:rsidR="002F3E5D" w:rsidRPr="00596E8D" w:rsidRDefault="002F3E5D" w:rsidP="006D4DE1">
            <w:pPr>
              <w:rPr>
                <w:rFonts w:ascii="Times New Roman" w:hAnsi="Times New Roman"/>
                <w:sz w:val="24"/>
                <w:szCs w:val="24"/>
              </w:rPr>
            </w:pPr>
          </w:p>
        </w:tc>
        <w:tc>
          <w:tcPr>
            <w:tcW w:w="4110" w:type="dxa"/>
          </w:tcPr>
          <w:p w:rsidR="002F3E5D" w:rsidRPr="00596E8D" w:rsidRDefault="002F3E5D" w:rsidP="006D4DE1">
            <w:pPr>
              <w:rPr>
                <w:rFonts w:ascii="Times New Roman" w:hAnsi="Times New Roman"/>
                <w:b/>
                <w:sz w:val="24"/>
                <w:szCs w:val="24"/>
              </w:rPr>
            </w:pPr>
            <w:r w:rsidRPr="00596E8D">
              <w:rPr>
                <w:rFonts w:ascii="Times New Roman" w:hAnsi="Times New Roman"/>
                <w:b/>
                <w:sz w:val="24"/>
                <w:szCs w:val="24"/>
              </w:rPr>
              <w:t>УТВЕРЖДЕН</w:t>
            </w:r>
          </w:p>
          <w:p w:rsidR="002F3E5D" w:rsidRPr="00596E8D" w:rsidRDefault="002F3E5D" w:rsidP="006D4DE1">
            <w:pPr>
              <w:spacing w:after="120" w:line="240" w:lineRule="auto"/>
              <w:rPr>
                <w:rFonts w:ascii="Times New Roman" w:hAnsi="Times New Roman"/>
                <w:sz w:val="24"/>
                <w:szCs w:val="24"/>
              </w:rPr>
            </w:pPr>
            <w:r>
              <w:rPr>
                <w:rFonts w:ascii="Times New Roman" w:hAnsi="Times New Roman"/>
                <w:sz w:val="24"/>
                <w:szCs w:val="24"/>
              </w:rPr>
              <w:t>Постановлением Главы</w:t>
            </w:r>
          </w:p>
          <w:p w:rsidR="002F3E5D" w:rsidRDefault="002F3E5D" w:rsidP="006D4DE1">
            <w:pPr>
              <w:spacing w:after="120" w:line="240" w:lineRule="auto"/>
              <w:rPr>
                <w:rFonts w:ascii="Times New Roman" w:hAnsi="Times New Roman"/>
                <w:sz w:val="24"/>
                <w:szCs w:val="24"/>
              </w:rPr>
            </w:pPr>
            <w:r w:rsidRPr="00596E8D">
              <w:rPr>
                <w:rFonts w:ascii="Times New Roman" w:hAnsi="Times New Roman"/>
                <w:sz w:val="24"/>
                <w:szCs w:val="24"/>
              </w:rPr>
              <w:t>городского округа Верхний Тагил</w:t>
            </w:r>
          </w:p>
          <w:p w:rsidR="002F3E5D" w:rsidRPr="00596E8D" w:rsidRDefault="002F3E5D" w:rsidP="006D4DE1">
            <w:pPr>
              <w:spacing w:after="120" w:line="240" w:lineRule="auto"/>
              <w:rPr>
                <w:rFonts w:ascii="Times New Roman" w:hAnsi="Times New Roman"/>
                <w:sz w:val="24"/>
                <w:szCs w:val="24"/>
              </w:rPr>
            </w:pPr>
            <w:r w:rsidRPr="00596E8D">
              <w:rPr>
                <w:rFonts w:ascii="Times New Roman" w:hAnsi="Times New Roman"/>
                <w:sz w:val="24"/>
                <w:szCs w:val="24"/>
              </w:rPr>
              <w:t>от «_____»_____________201</w:t>
            </w:r>
            <w:r>
              <w:rPr>
                <w:rFonts w:ascii="Times New Roman" w:hAnsi="Times New Roman"/>
                <w:sz w:val="24"/>
                <w:szCs w:val="24"/>
              </w:rPr>
              <w:t>9</w:t>
            </w:r>
            <w:r w:rsidRPr="00596E8D">
              <w:rPr>
                <w:rFonts w:ascii="Times New Roman" w:hAnsi="Times New Roman"/>
                <w:sz w:val="24"/>
                <w:szCs w:val="24"/>
              </w:rPr>
              <w:t xml:space="preserve"> г. </w:t>
            </w:r>
          </w:p>
          <w:p w:rsidR="002F3E5D" w:rsidRPr="00596E8D" w:rsidRDefault="002F3E5D" w:rsidP="006D4DE1">
            <w:pPr>
              <w:spacing w:after="120" w:line="240" w:lineRule="auto"/>
              <w:rPr>
                <w:rFonts w:ascii="Times New Roman" w:hAnsi="Times New Roman"/>
                <w:sz w:val="24"/>
                <w:szCs w:val="24"/>
              </w:rPr>
            </w:pPr>
            <w:r w:rsidRPr="00596E8D">
              <w:rPr>
                <w:rFonts w:ascii="Times New Roman" w:hAnsi="Times New Roman"/>
                <w:sz w:val="24"/>
                <w:szCs w:val="24"/>
              </w:rPr>
              <w:t>№______</w:t>
            </w:r>
          </w:p>
        </w:tc>
      </w:tr>
    </w:tbl>
    <w:p w:rsidR="002F3E5D" w:rsidRPr="00596E8D" w:rsidRDefault="002F3E5D" w:rsidP="002F3E5D">
      <w:pPr>
        <w:rPr>
          <w:rFonts w:ascii="Times New Roman" w:hAnsi="Times New Roman"/>
          <w:sz w:val="24"/>
          <w:szCs w:val="24"/>
        </w:rPr>
      </w:pPr>
    </w:p>
    <w:p w:rsidR="002F3E5D" w:rsidRPr="00596E8D" w:rsidRDefault="002F3E5D" w:rsidP="002F3E5D">
      <w:pPr>
        <w:rPr>
          <w:rFonts w:ascii="Times New Roman" w:hAnsi="Times New Roman"/>
          <w:sz w:val="24"/>
          <w:szCs w:val="24"/>
        </w:rPr>
      </w:pPr>
    </w:p>
    <w:p w:rsidR="002F3E5D" w:rsidRPr="00596E8D" w:rsidRDefault="002F3E5D" w:rsidP="002F3E5D">
      <w:pPr>
        <w:rPr>
          <w:rFonts w:ascii="Times New Roman" w:hAnsi="Times New Roman"/>
          <w:sz w:val="24"/>
          <w:szCs w:val="24"/>
        </w:rPr>
      </w:pPr>
    </w:p>
    <w:p w:rsidR="002F3E5D" w:rsidRPr="00596E8D" w:rsidRDefault="002F3E5D" w:rsidP="002F3E5D">
      <w:pPr>
        <w:rPr>
          <w:rFonts w:ascii="Times New Roman" w:hAnsi="Times New Roman"/>
          <w:sz w:val="24"/>
          <w:szCs w:val="24"/>
        </w:rPr>
      </w:pPr>
    </w:p>
    <w:p w:rsidR="002F3E5D" w:rsidRPr="00596E8D" w:rsidRDefault="002F3E5D" w:rsidP="002F3E5D">
      <w:pPr>
        <w:rPr>
          <w:rFonts w:ascii="Times New Roman" w:hAnsi="Times New Roman"/>
          <w:sz w:val="24"/>
          <w:szCs w:val="24"/>
        </w:rPr>
      </w:pPr>
    </w:p>
    <w:p w:rsidR="002F3E5D" w:rsidRPr="00596E8D" w:rsidRDefault="002F3E5D" w:rsidP="002F3E5D">
      <w:pPr>
        <w:rPr>
          <w:rFonts w:ascii="Times New Roman" w:hAnsi="Times New Roman"/>
          <w:sz w:val="24"/>
          <w:szCs w:val="24"/>
        </w:rPr>
      </w:pPr>
    </w:p>
    <w:p w:rsidR="002F3E5D" w:rsidRPr="00596E8D" w:rsidRDefault="002F3E5D" w:rsidP="002F3E5D">
      <w:pPr>
        <w:rPr>
          <w:rFonts w:ascii="Times New Roman" w:hAnsi="Times New Roman"/>
          <w:sz w:val="24"/>
          <w:szCs w:val="24"/>
        </w:rPr>
      </w:pPr>
    </w:p>
    <w:p w:rsidR="002F3E5D" w:rsidRPr="00596E8D" w:rsidRDefault="002F3E5D" w:rsidP="002F3E5D">
      <w:pPr>
        <w:rPr>
          <w:rFonts w:ascii="Times New Roman" w:hAnsi="Times New Roman"/>
          <w:sz w:val="24"/>
          <w:szCs w:val="24"/>
        </w:rPr>
      </w:pPr>
    </w:p>
    <w:p w:rsidR="002F3E5D" w:rsidRPr="00596E8D" w:rsidRDefault="002F3E5D" w:rsidP="002F3E5D">
      <w:pPr>
        <w:jc w:val="center"/>
        <w:rPr>
          <w:rFonts w:ascii="Times New Roman" w:hAnsi="Times New Roman"/>
          <w:b/>
          <w:sz w:val="28"/>
          <w:szCs w:val="28"/>
        </w:rPr>
      </w:pPr>
      <w:r w:rsidRPr="00596E8D">
        <w:rPr>
          <w:rFonts w:ascii="Times New Roman" w:hAnsi="Times New Roman"/>
          <w:b/>
          <w:sz w:val="28"/>
          <w:szCs w:val="28"/>
        </w:rPr>
        <w:t>УСТАВ</w:t>
      </w:r>
    </w:p>
    <w:p w:rsidR="002F3E5D" w:rsidRPr="00596E8D" w:rsidRDefault="002F3E5D" w:rsidP="002F3E5D">
      <w:pPr>
        <w:jc w:val="center"/>
        <w:rPr>
          <w:rFonts w:ascii="Times New Roman" w:hAnsi="Times New Roman"/>
          <w:b/>
          <w:sz w:val="28"/>
          <w:szCs w:val="28"/>
        </w:rPr>
      </w:pPr>
      <w:r w:rsidRPr="00596E8D">
        <w:rPr>
          <w:rFonts w:ascii="Times New Roman" w:hAnsi="Times New Roman"/>
          <w:b/>
          <w:sz w:val="28"/>
          <w:szCs w:val="28"/>
        </w:rPr>
        <w:t>Муниципального автономного общеобразовательного</w:t>
      </w:r>
    </w:p>
    <w:p w:rsidR="002F3E5D" w:rsidRPr="00596E8D" w:rsidRDefault="002F3E5D" w:rsidP="002F3E5D">
      <w:pPr>
        <w:jc w:val="center"/>
        <w:rPr>
          <w:rFonts w:ascii="Times New Roman" w:hAnsi="Times New Roman"/>
          <w:b/>
          <w:sz w:val="28"/>
          <w:szCs w:val="28"/>
        </w:rPr>
      </w:pPr>
      <w:r w:rsidRPr="00596E8D">
        <w:rPr>
          <w:rFonts w:ascii="Times New Roman" w:hAnsi="Times New Roman"/>
          <w:b/>
          <w:sz w:val="28"/>
          <w:szCs w:val="28"/>
        </w:rPr>
        <w:t xml:space="preserve">учреждения средней общеобразовательной школы № 10 </w:t>
      </w:r>
    </w:p>
    <w:p w:rsidR="002F3E5D" w:rsidRPr="00596E8D" w:rsidRDefault="002F3E5D" w:rsidP="002F3E5D">
      <w:pPr>
        <w:jc w:val="center"/>
        <w:rPr>
          <w:rFonts w:ascii="Times New Roman" w:hAnsi="Times New Roman"/>
          <w:b/>
          <w:sz w:val="28"/>
          <w:szCs w:val="28"/>
        </w:rPr>
      </w:pPr>
      <w:r w:rsidRPr="00596E8D">
        <w:rPr>
          <w:rFonts w:ascii="Times New Roman" w:hAnsi="Times New Roman"/>
          <w:b/>
          <w:sz w:val="28"/>
          <w:szCs w:val="28"/>
        </w:rPr>
        <w:t>имени воина-интернационалиста</w:t>
      </w:r>
    </w:p>
    <w:p w:rsidR="002F3E5D" w:rsidRDefault="002F3E5D" w:rsidP="002F3E5D">
      <w:pPr>
        <w:jc w:val="center"/>
        <w:rPr>
          <w:rFonts w:ascii="Times New Roman" w:hAnsi="Times New Roman"/>
          <w:b/>
          <w:sz w:val="28"/>
          <w:szCs w:val="28"/>
        </w:rPr>
      </w:pPr>
      <w:r w:rsidRPr="00596E8D">
        <w:rPr>
          <w:rFonts w:ascii="Times New Roman" w:hAnsi="Times New Roman"/>
          <w:b/>
          <w:sz w:val="28"/>
          <w:szCs w:val="28"/>
        </w:rPr>
        <w:t>Александра Харламова</w:t>
      </w:r>
    </w:p>
    <w:p w:rsidR="002F3E5D" w:rsidRPr="00596E8D" w:rsidRDefault="002F3E5D" w:rsidP="002F3E5D">
      <w:pPr>
        <w:jc w:val="center"/>
        <w:rPr>
          <w:rFonts w:ascii="Times New Roman" w:hAnsi="Times New Roman"/>
          <w:b/>
          <w:sz w:val="28"/>
          <w:szCs w:val="28"/>
        </w:rPr>
      </w:pPr>
      <w:r>
        <w:rPr>
          <w:rFonts w:ascii="Times New Roman" w:hAnsi="Times New Roman"/>
          <w:b/>
          <w:sz w:val="28"/>
          <w:szCs w:val="28"/>
        </w:rPr>
        <w:t>(новая редакция)</w:t>
      </w:r>
    </w:p>
    <w:p w:rsidR="002F3E5D" w:rsidRPr="00596E8D" w:rsidRDefault="002F3E5D" w:rsidP="002F3E5D">
      <w:pPr>
        <w:jc w:val="center"/>
        <w:rPr>
          <w:rFonts w:ascii="Times New Roman" w:hAnsi="Times New Roman"/>
          <w:sz w:val="24"/>
          <w:szCs w:val="24"/>
        </w:rPr>
      </w:pPr>
    </w:p>
    <w:p w:rsidR="002F3E5D" w:rsidRPr="00596E8D" w:rsidRDefault="002F3E5D" w:rsidP="002F3E5D">
      <w:pPr>
        <w:jc w:val="center"/>
        <w:rPr>
          <w:rFonts w:ascii="Times New Roman" w:hAnsi="Times New Roman"/>
          <w:sz w:val="24"/>
          <w:szCs w:val="24"/>
        </w:rPr>
      </w:pPr>
    </w:p>
    <w:p w:rsidR="002F3E5D" w:rsidRPr="00596E8D" w:rsidRDefault="002F3E5D" w:rsidP="002F3E5D">
      <w:pPr>
        <w:jc w:val="center"/>
        <w:rPr>
          <w:rFonts w:ascii="Times New Roman" w:hAnsi="Times New Roman"/>
          <w:sz w:val="24"/>
          <w:szCs w:val="24"/>
        </w:rPr>
      </w:pPr>
    </w:p>
    <w:p w:rsidR="002F3E5D" w:rsidRPr="00596E8D" w:rsidRDefault="002F3E5D" w:rsidP="002F3E5D">
      <w:pPr>
        <w:jc w:val="center"/>
        <w:rPr>
          <w:rFonts w:ascii="Times New Roman" w:hAnsi="Times New Roman"/>
          <w:sz w:val="24"/>
          <w:szCs w:val="24"/>
        </w:rPr>
      </w:pPr>
    </w:p>
    <w:p w:rsidR="002F3E5D" w:rsidRPr="00596E8D" w:rsidRDefault="002F3E5D" w:rsidP="002F3E5D">
      <w:pPr>
        <w:jc w:val="center"/>
        <w:rPr>
          <w:rFonts w:ascii="Times New Roman" w:hAnsi="Times New Roman"/>
          <w:sz w:val="24"/>
          <w:szCs w:val="24"/>
        </w:rPr>
      </w:pPr>
    </w:p>
    <w:p w:rsidR="002F3E5D" w:rsidRPr="00596E8D" w:rsidRDefault="002F3E5D" w:rsidP="002F3E5D">
      <w:pPr>
        <w:jc w:val="center"/>
        <w:rPr>
          <w:rFonts w:ascii="Times New Roman" w:hAnsi="Times New Roman"/>
          <w:sz w:val="24"/>
          <w:szCs w:val="24"/>
        </w:rPr>
      </w:pPr>
    </w:p>
    <w:p w:rsidR="002F3E5D" w:rsidRPr="00596E8D" w:rsidRDefault="002F3E5D" w:rsidP="002F3E5D">
      <w:pPr>
        <w:jc w:val="center"/>
        <w:rPr>
          <w:rFonts w:ascii="Times New Roman" w:hAnsi="Times New Roman"/>
          <w:sz w:val="24"/>
          <w:szCs w:val="24"/>
        </w:rPr>
      </w:pPr>
    </w:p>
    <w:p w:rsidR="002F3E5D" w:rsidRPr="00596E8D" w:rsidRDefault="002F3E5D" w:rsidP="002F3E5D">
      <w:pPr>
        <w:jc w:val="center"/>
        <w:rPr>
          <w:rFonts w:ascii="Times New Roman" w:hAnsi="Times New Roman"/>
          <w:sz w:val="24"/>
          <w:szCs w:val="24"/>
        </w:rPr>
      </w:pPr>
    </w:p>
    <w:p w:rsidR="002F3E5D" w:rsidRDefault="002F3E5D" w:rsidP="002F3E5D">
      <w:pPr>
        <w:jc w:val="center"/>
        <w:rPr>
          <w:rFonts w:ascii="Times New Roman" w:hAnsi="Times New Roman"/>
          <w:sz w:val="24"/>
          <w:szCs w:val="24"/>
        </w:rPr>
      </w:pPr>
    </w:p>
    <w:p w:rsidR="002F3E5D" w:rsidRPr="00596E8D" w:rsidRDefault="002F3E5D" w:rsidP="002F3E5D">
      <w:pPr>
        <w:jc w:val="center"/>
        <w:rPr>
          <w:rFonts w:ascii="Times New Roman" w:hAnsi="Times New Roman"/>
          <w:sz w:val="24"/>
          <w:szCs w:val="24"/>
        </w:rPr>
      </w:pPr>
    </w:p>
    <w:p w:rsidR="002F3E5D" w:rsidRPr="00596E8D" w:rsidRDefault="002F3E5D" w:rsidP="002F3E5D">
      <w:pPr>
        <w:jc w:val="center"/>
        <w:rPr>
          <w:rFonts w:ascii="Times New Roman" w:hAnsi="Times New Roman"/>
          <w:sz w:val="24"/>
          <w:szCs w:val="24"/>
        </w:rPr>
      </w:pPr>
    </w:p>
    <w:p w:rsidR="002F3E5D" w:rsidRPr="00596E8D" w:rsidRDefault="002F3E5D" w:rsidP="002F3E5D">
      <w:pPr>
        <w:jc w:val="center"/>
        <w:rPr>
          <w:rFonts w:ascii="Times New Roman" w:hAnsi="Times New Roman"/>
          <w:sz w:val="24"/>
          <w:szCs w:val="24"/>
        </w:rPr>
      </w:pPr>
    </w:p>
    <w:p w:rsidR="002F3E5D" w:rsidRDefault="002F3E5D" w:rsidP="002F3E5D">
      <w:pPr>
        <w:jc w:val="center"/>
        <w:rPr>
          <w:rFonts w:ascii="Times New Roman" w:hAnsi="Times New Roman"/>
          <w:sz w:val="24"/>
          <w:szCs w:val="24"/>
        </w:rPr>
      </w:pPr>
      <w:r w:rsidRPr="00596E8D">
        <w:rPr>
          <w:rFonts w:ascii="Times New Roman" w:hAnsi="Times New Roman"/>
          <w:sz w:val="24"/>
          <w:szCs w:val="24"/>
        </w:rPr>
        <w:t>п.Половинный</w:t>
      </w:r>
    </w:p>
    <w:p w:rsidR="002F3E5D" w:rsidRPr="00596E8D" w:rsidRDefault="002F3E5D" w:rsidP="002F3E5D">
      <w:pPr>
        <w:jc w:val="center"/>
        <w:rPr>
          <w:rFonts w:ascii="Times New Roman" w:hAnsi="Times New Roman"/>
          <w:sz w:val="24"/>
          <w:szCs w:val="24"/>
        </w:rPr>
      </w:pPr>
      <w:r>
        <w:rPr>
          <w:rFonts w:ascii="Times New Roman" w:hAnsi="Times New Roman"/>
          <w:sz w:val="24"/>
          <w:szCs w:val="24"/>
        </w:rPr>
        <w:t>2019</w:t>
      </w: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Pr="00643A28" w:rsidRDefault="002F3E5D" w:rsidP="002F3E5D">
      <w:pPr>
        <w:spacing w:after="0" w:line="240" w:lineRule="auto"/>
        <w:jc w:val="both"/>
        <w:rPr>
          <w:rFonts w:ascii="Times New Roman" w:hAnsi="Times New Roman"/>
          <w:sz w:val="24"/>
          <w:szCs w:val="24"/>
        </w:rPr>
      </w:pPr>
    </w:p>
    <w:p w:rsidR="002F3E5D" w:rsidRPr="00643A28" w:rsidRDefault="002F3E5D" w:rsidP="002F3E5D">
      <w:pPr>
        <w:spacing w:after="0" w:line="240" w:lineRule="auto"/>
        <w:ind w:firstLine="709"/>
        <w:jc w:val="center"/>
        <w:rPr>
          <w:rFonts w:ascii="Times New Roman" w:hAnsi="Times New Roman"/>
          <w:sz w:val="24"/>
          <w:szCs w:val="24"/>
        </w:rPr>
      </w:pPr>
      <w:r w:rsidRPr="00643A28">
        <w:rPr>
          <w:rFonts w:ascii="Times New Roman" w:hAnsi="Times New Roman"/>
          <w:sz w:val="24"/>
          <w:szCs w:val="24"/>
        </w:rPr>
        <w:t>ОГЛАВЛЕНИЕ</w:t>
      </w:r>
    </w:p>
    <w:p w:rsidR="002F3E5D" w:rsidRPr="00643A28" w:rsidRDefault="002F3E5D" w:rsidP="002F3E5D">
      <w:pPr>
        <w:spacing w:after="0" w:line="240" w:lineRule="auto"/>
        <w:ind w:firstLine="709"/>
        <w:jc w:val="both"/>
        <w:rPr>
          <w:rFonts w:ascii="Times New Roman" w:hAnsi="Times New Roman"/>
          <w:sz w:val="24"/>
          <w:szCs w:val="24"/>
        </w:rPr>
      </w:pPr>
    </w:p>
    <w:p w:rsidR="002F3E5D" w:rsidRDefault="002F3E5D" w:rsidP="002F3E5D">
      <w:pPr>
        <w:spacing w:after="0" w:line="240" w:lineRule="auto"/>
        <w:ind w:firstLine="709"/>
        <w:jc w:val="both"/>
        <w:rPr>
          <w:rFonts w:ascii="Times New Roman" w:hAnsi="Times New Roman"/>
          <w:sz w:val="24"/>
          <w:szCs w:val="24"/>
        </w:rPr>
      </w:pPr>
    </w:p>
    <w:p w:rsidR="002F3E5D" w:rsidRPr="00643A28" w:rsidRDefault="002F3E5D" w:rsidP="002F3E5D">
      <w:pPr>
        <w:spacing w:after="0" w:line="240" w:lineRule="auto"/>
        <w:ind w:firstLine="709"/>
        <w:jc w:val="both"/>
        <w:rPr>
          <w:rFonts w:ascii="Times New Roman" w:hAnsi="Times New Roman"/>
          <w:sz w:val="24"/>
          <w:szCs w:val="24"/>
        </w:rPr>
      </w:pPr>
    </w:p>
    <w:tbl>
      <w:tblPr>
        <w:tblW w:w="10490" w:type="dxa"/>
        <w:tblInd w:w="-176" w:type="dxa"/>
        <w:tblLayout w:type="fixed"/>
        <w:tblLook w:val="0000" w:firstRow="0" w:lastRow="0" w:firstColumn="0" w:lastColumn="0" w:noHBand="0" w:noVBand="0"/>
      </w:tblPr>
      <w:tblGrid>
        <w:gridCol w:w="993"/>
        <w:gridCol w:w="8080"/>
        <w:gridCol w:w="1417"/>
      </w:tblGrid>
      <w:tr w:rsidR="002F3E5D" w:rsidRPr="00643A28" w:rsidTr="006D4DE1">
        <w:trPr>
          <w:trHeight w:val="950"/>
        </w:trPr>
        <w:tc>
          <w:tcPr>
            <w:tcW w:w="993" w:type="dxa"/>
            <w:shd w:val="clear" w:color="auto" w:fill="auto"/>
            <w:vAlign w:val="center"/>
          </w:tcPr>
          <w:p w:rsidR="002F3E5D" w:rsidRPr="00783F7E" w:rsidRDefault="002F3E5D" w:rsidP="006D4DE1">
            <w:pPr>
              <w:spacing w:after="0" w:line="240" w:lineRule="auto"/>
              <w:jc w:val="center"/>
              <w:rPr>
                <w:rFonts w:ascii="Times New Roman" w:hAnsi="Times New Roman"/>
                <w:sz w:val="28"/>
                <w:szCs w:val="28"/>
              </w:rPr>
            </w:pPr>
            <w:r w:rsidRPr="00783F7E">
              <w:rPr>
                <w:rFonts w:ascii="Times New Roman" w:hAnsi="Times New Roman"/>
                <w:sz w:val="28"/>
                <w:szCs w:val="28"/>
              </w:rPr>
              <w:t xml:space="preserve">№ </w:t>
            </w:r>
            <w:r>
              <w:rPr>
                <w:rFonts w:ascii="Times New Roman" w:hAnsi="Times New Roman"/>
                <w:sz w:val="28"/>
                <w:szCs w:val="28"/>
              </w:rPr>
              <w:t>г</w:t>
            </w:r>
            <w:r w:rsidRPr="00783F7E">
              <w:rPr>
                <w:rFonts w:ascii="Times New Roman" w:hAnsi="Times New Roman"/>
                <w:sz w:val="28"/>
                <w:szCs w:val="28"/>
              </w:rPr>
              <w:t>лавы</w:t>
            </w:r>
          </w:p>
        </w:tc>
        <w:tc>
          <w:tcPr>
            <w:tcW w:w="8080" w:type="dxa"/>
            <w:shd w:val="clear" w:color="auto" w:fill="auto"/>
            <w:vAlign w:val="center"/>
          </w:tcPr>
          <w:p w:rsidR="002F3E5D" w:rsidRPr="00783F7E" w:rsidRDefault="002F3E5D" w:rsidP="006D4DE1">
            <w:pPr>
              <w:spacing w:after="0" w:line="240" w:lineRule="auto"/>
              <w:jc w:val="center"/>
              <w:rPr>
                <w:rFonts w:ascii="Times New Roman" w:hAnsi="Times New Roman"/>
                <w:sz w:val="28"/>
                <w:szCs w:val="28"/>
              </w:rPr>
            </w:pPr>
            <w:r>
              <w:rPr>
                <w:rFonts w:ascii="Times New Roman" w:hAnsi="Times New Roman"/>
                <w:sz w:val="28"/>
                <w:szCs w:val="28"/>
              </w:rPr>
              <w:t>Наименование</w:t>
            </w:r>
          </w:p>
        </w:tc>
        <w:tc>
          <w:tcPr>
            <w:tcW w:w="1417" w:type="dxa"/>
            <w:shd w:val="clear" w:color="auto" w:fill="auto"/>
            <w:vAlign w:val="center"/>
          </w:tcPr>
          <w:p w:rsidR="002F3E5D" w:rsidRPr="00783F7E" w:rsidRDefault="002F3E5D" w:rsidP="006D4DE1">
            <w:pPr>
              <w:spacing w:after="0" w:line="240" w:lineRule="auto"/>
              <w:jc w:val="center"/>
              <w:rPr>
                <w:rFonts w:ascii="Times New Roman" w:hAnsi="Times New Roman"/>
                <w:sz w:val="28"/>
                <w:szCs w:val="28"/>
              </w:rPr>
            </w:pPr>
            <w:r w:rsidRPr="00783F7E">
              <w:rPr>
                <w:rFonts w:ascii="Times New Roman" w:hAnsi="Times New Roman"/>
                <w:sz w:val="28"/>
                <w:szCs w:val="28"/>
              </w:rPr>
              <w:t>№ страниц</w:t>
            </w:r>
          </w:p>
        </w:tc>
      </w:tr>
      <w:tr w:rsidR="002F3E5D" w:rsidRPr="00643A28" w:rsidTr="006D4DE1">
        <w:trPr>
          <w:trHeight w:val="616"/>
        </w:trPr>
        <w:tc>
          <w:tcPr>
            <w:tcW w:w="993" w:type="dxa"/>
            <w:shd w:val="clear" w:color="auto" w:fill="auto"/>
            <w:vAlign w:val="center"/>
          </w:tcPr>
          <w:p w:rsidR="002F3E5D" w:rsidRPr="00783F7E" w:rsidRDefault="002F3E5D" w:rsidP="006D4DE1">
            <w:pPr>
              <w:spacing w:after="0" w:line="240" w:lineRule="auto"/>
              <w:rPr>
                <w:rFonts w:ascii="Times New Roman" w:hAnsi="Times New Roman"/>
                <w:sz w:val="28"/>
                <w:szCs w:val="28"/>
              </w:rPr>
            </w:pPr>
            <w:r w:rsidRPr="00783F7E">
              <w:rPr>
                <w:rFonts w:ascii="Times New Roman" w:hAnsi="Times New Roman"/>
                <w:sz w:val="28"/>
                <w:szCs w:val="28"/>
              </w:rPr>
              <w:t>1.</w:t>
            </w:r>
          </w:p>
        </w:tc>
        <w:tc>
          <w:tcPr>
            <w:tcW w:w="8080" w:type="dxa"/>
            <w:shd w:val="clear" w:color="auto" w:fill="auto"/>
            <w:vAlign w:val="center"/>
          </w:tcPr>
          <w:p w:rsidR="002F3E5D" w:rsidRPr="00783F7E" w:rsidRDefault="002F3E5D" w:rsidP="006D4DE1">
            <w:pPr>
              <w:spacing w:after="0" w:line="240" w:lineRule="auto"/>
              <w:rPr>
                <w:rFonts w:ascii="Times New Roman" w:hAnsi="Times New Roman"/>
                <w:sz w:val="28"/>
                <w:szCs w:val="28"/>
              </w:rPr>
            </w:pPr>
            <w:r>
              <w:rPr>
                <w:rFonts w:ascii="Times New Roman" w:hAnsi="Times New Roman"/>
                <w:sz w:val="28"/>
                <w:szCs w:val="28"/>
              </w:rPr>
              <w:t>Общие положения …………………………………………………</w:t>
            </w:r>
          </w:p>
        </w:tc>
        <w:tc>
          <w:tcPr>
            <w:tcW w:w="1417" w:type="dxa"/>
            <w:shd w:val="clear" w:color="auto" w:fill="auto"/>
            <w:vAlign w:val="center"/>
          </w:tcPr>
          <w:p w:rsidR="002F3E5D" w:rsidRPr="00783F7E" w:rsidRDefault="002F3E5D" w:rsidP="006D4DE1">
            <w:pPr>
              <w:spacing w:after="0" w:line="240" w:lineRule="auto"/>
              <w:jc w:val="center"/>
              <w:rPr>
                <w:rFonts w:ascii="Times New Roman" w:hAnsi="Times New Roman"/>
                <w:sz w:val="28"/>
                <w:szCs w:val="28"/>
              </w:rPr>
            </w:pPr>
            <w:r w:rsidRPr="00783F7E">
              <w:rPr>
                <w:rFonts w:ascii="Times New Roman" w:hAnsi="Times New Roman"/>
                <w:sz w:val="28"/>
                <w:szCs w:val="28"/>
              </w:rPr>
              <w:t>1</w:t>
            </w:r>
          </w:p>
        </w:tc>
      </w:tr>
      <w:tr w:rsidR="002F3E5D" w:rsidRPr="00643A28" w:rsidTr="006D4DE1">
        <w:trPr>
          <w:trHeight w:val="554"/>
        </w:trPr>
        <w:tc>
          <w:tcPr>
            <w:tcW w:w="993" w:type="dxa"/>
            <w:shd w:val="clear" w:color="auto" w:fill="auto"/>
            <w:vAlign w:val="center"/>
          </w:tcPr>
          <w:p w:rsidR="002F3E5D" w:rsidRPr="00783F7E" w:rsidRDefault="002F3E5D" w:rsidP="006D4DE1">
            <w:pPr>
              <w:spacing w:after="0" w:line="240" w:lineRule="auto"/>
              <w:rPr>
                <w:rFonts w:ascii="Times New Roman" w:hAnsi="Times New Roman"/>
                <w:sz w:val="28"/>
                <w:szCs w:val="28"/>
              </w:rPr>
            </w:pPr>
            <w:r w:rsidRPr="00783F7E">
              <w:rPr>
                <w:rFonts w:ascii="Times New Roman" w:hAnsi="Times New Roman"/>
                <w:sz w:val="28"/>
                <w:szCs w:val="28"/>
              </w:rPr>
              <w:t>2.</w:t>
            </w:r>
          </w:p>
        </w:tc>
        <w:tc>
          <w:tcPr>
            <w:tcW w:w="8080" w:type="dxa"/>
            <w:shd w:val="clear" w:color="auto" w:fill="auto"/>
            <w:vAlign w:val="center"/>
          </w:tcPr>
          <w:p w:rsidR="002F3E5D" w:rsidRPr="00783F7E" w:rsidRDefault="002F3E5D" w:rsidP="006D4DE1">
            <w:pPr>
              <w:widowControl w:val="0"/>
              <w:spacing w:after="0" w:line="240" w:lineRule="auto"/>
              <w:outlineLvl w:val="0"/>
              <w:rPr>
                <w:rFonts w:ascii="Times New Roman" w:hAnsi="Times New Roman"/>
                <w:sz w:val="28"/>
                <w:szCs w:val="28"/>
              </w:rPr>
            </w:pPr>
            <w:r w:rsidRPr="00783F7E">
              <w:rPr>
                <w:rFonts w:ascii="Times New Roman" w:hAnsi="Times New Roman"/>
                <w:sz w:val="28"/>
                <w:szCs w:val="28"/>
              </w:rPr>
              <w:t xml:space="preserve"> Пр</w:t>
            </w:r>
            <w:r>
              <w:rPr>
                <w:rFonts w:ascii="Times New Roman" w:hAnsi="Times New Roman"/>
                <w:sz w:val="28"/>
                <w:szCs w:val="28"/>
              </w:rPr>
              <w:t>едмет, цели и виды деятельности …………………………….</w:t>
            </w:r>
          </w:p>
        </w:tc>
        <w:tc>
          <w:tcPr>
            <w:tcW w:w="1417" w:type="dxa"/>
            <w:shd w:val="clear" w:color="auto" w:fill="auto"/>
            <w:vAlign w:val="center"/>
          </w:tcPr>
          <w:p w:rsidR="002F3E5D" w:rsidRPr="00783F7E" w:rsidRDefault="002F3E5D" w:rsidP="006D4DE1">
            <w:pPr>
              <w:spacing w:after="0" w:line="240" w:lineRule="auto"/>
              <w:jc w:val="center"/>
              <w:rPr>
                <w:rFonts w:ascii="Times New Roman" w:hAnsi="Times New Roman"/>
                <w:sz w:val="28"/>
                <w:szCs w:val="28"/>
              </w:rPr>
            </w:pPr>
            <w:r w:rsidRPr="00783F7E">
              <w:rPr>
                <w:rFonts w:ascii="Times New Roman" w:hAnsi="Times New Roman"/>
                <w:sz w:val="28"/>
                <w:szCs w:val="28"/>
              </w:rPr>
              <w:t>3</w:t>
            </w:r>
          </w:p>
        </w:tc>
      </w:tr>
      <w:tr w:rsidR="002F3E5D" w:rsidRPr="00643A28" w:rsidTr="006D4DE1">
        <w:trPr>
          <w:trHeight w:val="1412"/>
        </w:trPr>
        <w:tc>
          <w:tcPr>
            <w:tcW w:w="993" w:type="dxa"/>
            <w:shd w:val="clear" w:color="auto" w:fill="auto"/>
            <w:vAlign w:val="center"/>
          </w:tcPr>
          <w:p w:rsidR="002F3E5D" w:rsidRPr="00783F7E" w:rsidRDefault="002F3E5D" w:rsidP="006D4DE1">
            <w:pPr>
              <w:spacing w:after="0" w:line="240" w:lineRule="auto"/>
              <w:rPr>
                <w:rFonts w:ascii="Times New Roman" w:hAnsi="Times New Roman"/>
                <w:sz w:val="28"/>
                <w:szCs w:val="28"/>
              </w:rPr>
            </w:pPr>
            <w:r w:rsidRPr="00783F7E">
              <w:rPr>
                <w:rFonts w:ascii="Times New Roman" w:hAnsi="Times New Roman"/>
                <w:sz w:val="28"/>
                <w:szCs w:val="28"/>
              </w:rPr>
              <w:t>3.</w:t>
            </w:r>
          </w:p>
        </w:tc>
        <w:tc>
          <w:tcPr>
            <w:tcW w:w="8080" w:type="dxa"/>
            <w:shd w:val="clear" w:color="auto" w:fill="auto"/>
            <w:vAlign w:val="center"/>
          </w:tcPr>
          <w:p w:rsidR="002F3E5D" w:rsidRPr="00783F7E" w:rsidRDefault="002F3E5D" w:rsidP="006D4DE1">
            <w:pPr>
              <w:spacing w:after="0" w:line="240" w:lineRule="auto"/>
              <w:jc w:val="both"/>
              <w:textAlignment w:val="baseline"/>
              <w:rPr>
                <w:rFonts w:ascii="Times New Roman" w:hAnsi="Times New Roman"/>
                <w:sz w:val="28"/>
                <w:szCs w:val="28"/>
              </w:rPr>
            </w:pPr>
            <w:r w:rsidRPr="00783F7E">
              <w:rPr>
                <w:rFonts w:ascii="Times New Roman" w:hAnsi="Times New Roman"/>
                <w:sz w:val="28"/>
                <w:szCs w:val="28"/>
              </w:rPr>
              <w:t>Организация образовательной деятельности в учреждении</w:t>
            </w:r>
          </w:p>
          <w:p w:rsidR="002F3E5D" w:rsidRPr="00783F7E" w:rsidRDefault="002F3E5D" w:rsidP="006D4DE1">
            <w:pPr>
              <w:spacing w:after="0" w:line="240" w:lineRule="auto"/>
              <w:jc w:val="both"/>
              <w:textAlignment w:val="baseline"/>
              <w:rPr>
                <w:rFonts w:ascii="Times New Roman" w:hAnsi="Times New Roman"/>
                <w:sz w:val="28"/>
                <w:szCs w:val="28"/>
              </w:rPr>
            </w:pPr>
            <w:r w:rsidRPr="00783F7E">
              <w:rPr>
                <w:rFonts w:ascii="Times New Roman" w:hAnsi="Times New Roman"/>
                <w:bCs/>
                <w:sz w:val="28"/>
                <w:szCs w:val="28"/>
                <w:bdr w:val="none" w:sz="0" w:space="0" w:color="auto" w:frame="1"/>
                <w:lang w:eastAsia="ru-RU"/>
              </w:rPr>
              <w:t>Виды реализуемых образовательных программ с указанием уровня образования и (или) направленности</w:t>
            </w:r>
            <w:r>
              <w:rPr>
                <w:rFonts w:ascii="Times New Roman" w:hAnsi="Times New Roman"/>
                <w:bCs/>
                <w:sz w:val="28"/>
                <w:szCs w:val="28"/>
                <w:bdr w:val="none" w:sz="0" w:space="0" w:color="auto" w:frame="1"/>
                <w:lang w:eastAsia="ru-RU"/>
              </w:rPr>
              <w:t xml:space="preserve"> ……………………</w:t>
            </w:r>
          </w:p>
        </w:tc>
        <w:tc>
          <w:tcPr>
            <w:tcW w:w="1417" w:type="dxa"/>
            <w:shd w:val="clear" w:color="auto" w:fill="auto"/>
            <w:vAlign w:val="center"/>
          </w:tcPr>
          <w:p w:rsidR="002F3E5D" w:rsidRPr="00783F7E" w:rsidRDefault="002F3E5D" w:rsidP="006D4DE1">
            <w:pPr>
              <w:spacing w:after="0" w:line="240" w:lineRule="auto"/>
              <w:jc w:val="center"/>
              <w:rPr>
                <w:rFonts w:ascii="Times New Roman" w:hAnsi="Times New Roman"/>
                <w:sz w:val="28"/>
                <w:szCs w:val="28"/>
              </w:rPr>
            </w:pPr>
            <w:r w:rsidRPr="00783F7E">
              <w:rPr>
                <w:rFonts w:ascii="Times New Roman" w:hAnsi="Times New Roman"/>
                <w:sz w:val="28"/>
                <w:szCs w:val="28"/>
              </w:rPr>
              <w:t>7</w:t>
            </w:r>
          </w:p>
        </w:tc>
      </w:tr>
      <w:tr w:rsidR="002F3E5D" w:rsidRPr="00643A28" w:rsidTr="006D4DE1">
        <w:trPr>
          <w:trHeight w:val="696"/>
        </w:trPr>
        <w:tc>
          <w:tcPr>
            <w:tcW w:w="993" w:type="dxa"/>
            <w:shd w:val="clear" w:color="auto" w:fill="auto"/>
            <w:vAlign w:val="center"/>
          </w:tcPr>
          <w:p w:rsidR="002F3E5D" w:rsidRPr="00783F7E" w:rsidRDefault="002F3E5D" w:rsidP="006D4DE1">
            <w:pPr>
              <w:spacing w:after="0" w:line="240" w:lineRule="auto"/>
              <w:rPr>
                <w:rFonts w:ascii="Times New Roman" w:hAnsi="Times New Roman"/>
                <w:sz w:val="28"/>
                <w:szCs w:val="28"/>
              </w:rPr>
            </w:pPr>
            <w:r w:rsidRPr="00783F7E">
              <w:rPr>
                <w:rFonts w:ascii="Times New Roman" w:hAnsi="Times New Roman"/>
                <w:sz w:val="28"/>
                <w:szCs w:val="28"/>
              </w:rPr>
              <w:t>4.</w:t>
            </w:r>
          </w:p>
        </w:tc>
        <w:tc>
          <w:tcPr>
            <w:tcW w:w="8080" w:type="dxa"/>
            <w:shd w:val="clear" w:color="auto" w:fill="auto"/>
            <w:vAlign w:val="center"/>
          </w:tcPr>
          <w:p w:rsidR="002F3E5D" w:rsidRPr="00783F7E" w:rsidRDefault="002F3E5D" w:rsidP="006D4DE1">
            <w:pPr>
              <w:pStyle w:val="Default"/>
              <w:jc w:val="both"/>
              <w:rPr>
                <w:bCs/>
                <w:color w:val="auto"/>
                <w:sz w:val="28"/>
                <w:szCs w:val="28"/>
              </w:rPr>
            </w:pPr>
            <w:r w:rsidRPr="00783F7E">
              <w:rPr>
                <w:bCs/>
                <w:color w:val="auto"/>
                <w:sz w:val="28"/>
                <w:szCs w:val="28"/>
              </w:rPr>
              <w:t>Права и обязанности участников образовательных отношений</w:t>
            </w:r>
            <w:r>
              <w:rPr>
                <w:bCs/>
                <w:color w:val="auto"/>
                <w:sz w:val="28"/>
                <w:szCs w:val="28"/>
              </w:rPr>
              <w:t xml:space="preserve"> …</w:t>
            </w:r>
          </w:p>
        </w:tc>
        <w:tc>
          <w:tcPr>
            <w:tcW w:w="1417" w:type="dxa"/>
            <w:shd w:val="clear" w:color="auto" w:fill="auto"/>
            <w:vAlign w:val="center"/>
          </w:tcPr>
          <w:p w:rsidR="002F3E5D" w:rsidRPr="00783F7E" w:rsidRDefault="002F3E5D" w:rsidP="006D4DE1">
            <w:pPr>
              <w:spacing w:after="0" w:line="240" w:lineRule="auto"/>
              <w:jc w:val="center"/>
              <w:rPr>
                <w:rFonts w:ascii="Times New Roman" w:hAnsi="Times New Roman"/>
                <w:sz w:val="28"/>
                <w:szCs w:val="28"/>
              </w:rPr>
            </w:pPr>
            <w:r w:rsidRPr="00783F7E">
              <w:rPr>
                <w:rFonts w:ascii="Times New Roman" w:hAnsi="Times New Roman"/>
                <w:sz w:val="28"/>
                <w:szCs w:val="28"/>
              </w:rPr>
              <w:t>11</w:t>
            </w:r>
          </w:p>
        </w:tc>
      </w:tr>
      <w:tr w:rsidR="002F3E5D" w:rsidRPr="00643A28" w:rsidTr="006D4DE1">
        <w:trPr>
          <w:trHeight w:val="705"/>
        </w:trPr>
        <w:tc>
          <w:tcPr>
            <w:tcW w:w="993" w:type="dxa"/>
            <w:shd w:val="clear" w:color="auto" w:fill="auto"/>
            <w:vAlign w:val="center"/>
          </w:tcPr>
          <w:p w:rsidR="002F3E5D" w:rsidRPr="00783F7E" w:rsidRDefault="002F3E5D" w:rsidP="006D4DE1">
            <w:pPr>
              <w:spacing w:after="0" w:line="240" w:lineRule="auto"/>
              <w:rPr>
                <w:rFonts w:ascii="Times New Roman" w:hAnsi="Times New Roman"/>
                <w:sz w:val="28"/>
                <w:szCs w:val="28"/>
              </w:rPr>
            </w:pPr>
            <w:r w:rsidRPr="00783F7E">
              <w:rPr>
                <w:rFonts w:ascii="Times New Roman" w:hAnsi="Times New Roman"/>
                <w:sz w:val="28"/>
                <w:szCs w:val="28"/>
              </w:rPr>
              <w:t>5.</w:t>
            </w:r>
          </w:p>
        </w:tc>
        <w:tc>
          <w:tcPr>
            <w:tcW w:w="8080" w:type="dxa"/>
            <w:shd w:val="clear" w:color="auto" w:fill="auto"/>
            <w:vAlign w:val="center"/>
          </w:tcPr>
          <w:p w:rsidR="002F3E5D" w:rsidRPr="00783F7E" w:rsidRDefault="002F3E5D" w:rsidP="006D4DE1">
            <w:pPr>
              <w:spacing w:after="0" w:line="240" w:lineRule="auto"/>
              <w:rPr>
                <w:rFonts w:ascii="Times New Roman" w:hAnsi="Times New Roman"/>
                <w:sz w:val="28"/>
                <w:szCs w:val="28"/>
              </w:rPr>
            </w:pPr>
            <w:r w:rsidRPr="00783F7E">
              <w:rPr>
                <w:rFonts w:ascii="Times New Roman" w:hAnsi="Times New Roman"/>
                <w:sz w:val="28"/>
                <w:szCs w:val="28"/>
              </w:rPr>
              <w:t>Управление учреждением</w:t>
            </w:r>
            <w:r>
              <w:rPr>
                <w:rFonts w:ascii="Times New Roman" w:hAnsi="Times New Roman"/>
                <w:sz w:val="28"/>
                <w:szCs w:val="28"/>
              </w:rPr>
              <w:t xml:space="preserve"> …………………………………………..</w:t>
            </w:r>
          </w:p>
        </w:tc>
        <w:tc>
          <w:tcPr>
            <w:tcW w:w="1417" w:type="dxa"/>
            <w:shd w:val="clear" w:color="auto" w:fill="auto"/>
            <w:vAlign w:val="center"/>
          </w:tcPr>
          <w:p w:rsidR="002F3E5D" w:rsidRPr="00783F7E" w:rsidRDefault="002F3E5D" w:rsidP="006D4DE1">
            <w:pPr>
              <w:spacing w:after="0" w:line="240" w:lineRule="auto"/>
              <w:jc w:val="center"/>
              <w:rPr>
                <w:rFonts w:ascii="Times New Roman" w:hAnsi="Times New Roman"/>
                <w:sz w:val="28"/>
                <w:szCs w:val="28"/>
              </w:rPr>
            </w:pPr>
            <w:r w:rsidRPr="00783F7E">
              <w:rPr>
                <w:rFonts w:ascii="Times New Roman" w:hAnsi="Times New Roman"/>
                <w:sz w:val="28"/>
                <w:szCs w:val="28"/>
              </w:rPr>
              <w:t>20</w:t>
            </w:r>
          </w:p>
        </w:tc>
      </w:tr>
      <w:tr w:rsidR="002F3E5D" w:rsidRPr="00643A28" w:rsidTr="006D4DE1">
        <w:trPr>
          <w:trHeight w:val="830"/>
        </w:trPr>
        <w:tc>
          <w:tcPr>
            <w:tcW w:w="993" w:type="dxa"/>
            <w:shd w:val="clear" w:color="auto" w:fill="auto"/>
            <w:vAlign w:val="center"/>
          </w:tcPr>
          <w:p w:rsidR="002F3E5D" w:rsidRPr="00783F7E" w:rsidRDefault="002F3E5D" w:rsidP="006D4DE1">
            <w:pPr>
              <w:spacing w:after="0" w:line="240" w:lineRule="auto"/>
              <w:rPr>
                <w:rFonts w:ascii="Times New Roman" w:hAnsi="Times New Roman"/>
                <w:sz w:val="28"/>
                <w:szCs w:val="28"/>
              </w:rPr>
            </w:pPr>
            <w:r w:rsidRPr="00783F7E">
              <w:rPr>
                <w:rFonts w:ascii="Times New Roman" w:hAnsi="Times New Roman"/>
                <w:sz w:val="28"/>
                <w:szCs w:val="28"/>
              </w:rPr>
              <w:t>6</w:t>
            </w:r>
          </w:p>
        </w:tc>
        <w:tc>
          <w:tcPr>
            <w:tcW w:w="8080" w:type="dxa"/>
            <w:shd w:val="clear" w:color="auto" w:fill="auto"/>
            <w:vAlign w:val="center"/>
          </w:tcPr>
          <w:p w:rsidR="002F3E5D" w:rsidRPr="00783F7E" w:rsidRDefault="002F3E5D" w:rsidP="006D4DE1">
            <w:pPr>
              <w:spacing w:after="0" w:line="240" w:lineRule="auto"/>
              <w:jc w:val="both"/>
              <w:textAlignment w:val="baseline"/>
              <w:rPr>
                <w:rFonts w:ascii="Times New Roman" w:hAnsi="Times New Roman"/>
                <w:sz w:val="28"/>
                <w:szCs w:val="28"/>
                <w:lang w:eastAsia="ru-RU"/>
              </w:rPr>
            </w:pPr>
            <w:r w:rsidRPr="00783F7E">
              <w:rPr>
                <w:rFonts w:ascii="Times New Roman" w:hAnsi="Times New Roman"/>
                <w:sz w:val="28"/>
                <w:szCs w:val="28"/>
              </w:rPr>
              <w:t>Имущество и финансовое обеспечение деятельности Учреждения</w:t>
            </w:r>
            <w:r>
              <w:rPr>
                <w:rFonts w:ascii="Times New Roman" w:hAnsi="Times New Roman"/>
                <w:sz w:val="28"/>
                <w:szCs w:val="28"/>
              </w:rPr>
              <w:t xml:space="preserve"> ………………………………………………………….</w:t>
            </w:r>
          </w:p>
        </w:tc>
        <w:tc>
          <w:tcPr>
            <w:tcW w:w="1417" w:type="dxa"/>
            <w:shd w:val="clear" w:color="auto" w:fill="auto"/>
            <w:vAlign w:val="center"/>
          </w:tcPr>
          <w:p w:rsidR="002F3E5D" w:rsidRDefault="002F3E5D" w:rsidP="006D4DE1">
            <w:pPr>
              <w:spacing w:after="0" w:line="240" w:lineRule="auto"/>
              <w:jc w:val="center"/>
              <w:rPr>
                <w:rFonts w:ascii="Times New Roman" w:hAnsi="Times New Roman"/>
                <w:sz w:val="28"/>
                <w:szCs w:val="28"/>
              </w:rPr>
            </w:pPr>
          </w:p>
          <w:p w:rsidR="002F3E5D" w:rsidRPr="00783F7E" w:rsidRDefault="002F3E5D" w:rsidP="006D4DE1">
            <w:pPr>
              <w:spacing w:after="0" w:line="240" w:lineRule="auto"/>
              <w:jc w:val="center"/>
              <w:rPr>
                <w:rFonts w:ascii="Times New Roman" w:hAnsi="Times New Roman"/>
                <w:sz w:val="28"/>
                <w:szCs w:val="28"/>
              </w:rPr>
            </w:pPr>
            <w:r w:rsidRPr="00783F7E">
              <w:rPr>
                <w:rFonts w:ascii="Times New Roman" w:hAnsi="Times New Roman"/>
                <w:sz w:val="28"/>
                <w:szCs w:val="28"/>
              </w:rPr>
              <w:t>2</w:t>
            </w:r>
            <w:r>
              <w:rPr>
                <w:rFonts w:ascii="Times New Roman" w:hAnsi="Times New Roman"/>
                <w:sz w:val="28"/>
                <w:szCs w:val="28"/>
              </w:rPr>
              <w:t>8</w:t>
            </w:r>
          </w:p>
        </w:tc>
      </w:tr>
      <w:tr w:rsidR="002F3E5D" w:rsidRPr="00643A28" w:rsidTr="006D4DE1">
        <w:trPr>
          <w:trHeight w:val="841"/>
        </w:trPr>
        <w:tc>
          <w:tcPr>
            <w:tcW w:w="993" w:type="dxa"/>
            <w:shd w:val="clear" w:color="auto" w:fill="auto"/>
            <w:vAlign w:val="center"/>
          </w:tcPr>
          <w:p w:rsidR="002F3E5D" w:rsidRPr="00783F7E" w:rsidRDefault="002F3E5D" w:rsidP="006D4DE1">
            <w:pPr>
              <w:spacing w:after="0" w:line="240" w:lineRule="auto"/>
              <w:rPr>
                <w:rFonts w:ascii="Times New Roman" w:hAnsi="Times New Roman"/>
                <w:sz w:val="28"/>
                <w:szCs w:val="28"/>
              </w:rPr>
            </w:pPr>
            <w:r w:rsidRPr="00783F7E">
              <w:rPr>
                <w:rFonts w:ascii="Times New Roman" w:hAnsi="Times New Roman"/>
                <w:sz w:val="28"/>
                <w:szCs w:val="28"/>
              </w:rPr>
              <w:t>7.</w:t>
            </w:r>
          </w:p>
        </w:tc>
        <w:tc>
          <w:tcPr>
            <w:tcW w:w="8080" w:type="dxa"/>
            <w:shd w:val="clear" w:color="auto" w:fill="auto"/>
            <w:vAlign w:val="center"/>
          </w:tcPr>
          <w:p w:rsidR="002F3E5D" w:rsidRPr="00783F7E" w:rsidRDefault="002F3E5D" w:rsidP="006D4DE1">
            <w:pPr>
              <w:spacing w:after="0" w:line="240" w:lineRule="auto"/>
              <w:rPr>
                <w:rFonts w:ascii="Times New Roman" w:hAnsi="Times New Roman"/>
                <w:sz w:val="28"/>
                <w:szCs w:val="28"/>
              </w:rPr>
            </w:pPr>
            <w:r w:rsidRPr="00783F7E">
              <w:rPr>
                <w:rFonts w:ascii="Times New Roman" w:hAnsi="Times New Roman"/>
                <w:bCs/>
                <w:sz w:val="28"/>
                <w:szCs w:val="28"/>
              </w:rPr>
              <w:t>Локальные нормативные акты учреждения</w:t>
            </w:r>
            <w:r>
              <w:rPr>
                <w:rFonts w:ascii="Times New Roman" w:hAnsi="Times New Roman"/>
                <w:bCs/>
                <w:sz w:val="28"/>
                <w:szCs w:val="28"/>
              </w:rPr>
              <w:t xml:space="preserve"> ……………………...</w:t>
            </w:r>
          </w:p>
        </w:tc>
        <w:tc>
          <w:tcPr>
            <w:tcW w:w="1417" w:type="dxa"/>
            <w:shd w:val="clear" w:color="auto" w:fill="auto"/>
            <w:vAlign w:val="center"/>
          </w:tcPr>
          <w:p w:rsidR="002F3E5D" w:rsidRPr="00783F7E" w:rsidRDefault="002F3E5D" w:rsidP="006D4DE1">
            <w:pPr>
              <w:spacing w:after="0" w:line="240" w:lineRule="auto"/>
              <w:jc w:val="center"/>
              <w:rPr>
                <w:rFonts w:ascii="Times New Roman" w:hAnsi="Times New Roman"/>
                <w:sz w:val="28"/>
                <w:szCs w:val="28"/>
              </w:rPr>
            </w:pPr>
            <w:r w:rsidRPr="00783F7E">
              <w:rPr>
                <w:rFonts w:ascii="Times New Roman" w:hAnsi="Times New Roman"/>
                <w:sz w:val="28"/>
                <w:szCs w:val="28"/>
              </w:rPr>
              <w:t>3</w:t>
            </w:r>
            <w:r>
              <w:rPr>
                <w:rFonts w:ascii="Times New Roman" w:hAnsi="Times New Roman"/>
                <w:sz w:val="28"/>
                <w:szCs w:val="28"/>
              </w:rPr>
              <w:t>0</w:t>
            </w:r>
          </w:p>
        </w:tc>
      </w:tr>
      <w:tr w:rsidR="002F3E5D" w:rsidRPr="00643A28" w:rsidTr="006D4DE1">
        <w:trPr>
          <w:trHeight w:val="698"/>
        </w:trPr>
        <w:tc>
          <w:tcPr>
            <w:tcW w:w="993" w:type="dxa"/>
            <w:shd w:val="clear" w:color="auto" w:fill="FFFFFF"/>
            <w:vAlign w:val="center"/>
          </w:tcPr>
          <w:p w:rsidR="002F3E5D" w:rsidRPr="00783F7E" w:rsidRDefault="002F3E5D" w:rsidP="006D4DE1">
            <w:pPr>
              <w:spacing w:after="0" w:line="240" w:lineRule="auto"/>
              <w:rPr>
                <w:rFonts w:ascii="Times New Roman" w:hAnsi="Times New Roman"/>
                <w:sz w:val="28"/>
                <w:szCs w:val="28"/>
              </w:rPr>
            </w:pPr>
            <w:r w:rsidRPr="00783F7E">
              <w:rPr>
                <w:rFonts w:ascii="Times New Roman" w:hAnsi="Times New Roman"/>
                <w:sz w:val="28"/>
                <w:szCs w:val="28"/>
              </w:rPr>
              <w:t>8.</w:t>
            </w:r>
          </w:p>
        </w:tc>
        <w:tc>
          <w:tcPr>
            <w:tcW w:w="8080" w:type="dxa"/>
            <w:shd w:val="clear" w:color="auto" w:fill="FFFFFF"/>
            <w:vAlign w:val="center"/>
          </w:tcPr>
          <w:p w:rsidR="002F3E5D" w:rsidRPr="00783F7E" w:rsidRDefault="002F3E5D" w:rsidP="006D4DE1">
            <w:pPr>
              <w:spacing w:after="0" w:line="240" w:lineRule="auto"/>
              <w:rPr>
                <w:rFonts w:ascii="Times New Roman" w:hAnsi="Times New Roman"/>
                <w:sz w:val="28"/>
                <w:szCs w:val="28"/>
              </w:rPr>
            </w:pPr>
            <w:r w:rsidRPr="00783F7E">
              <w:rPr>
                <w:rFonts w:ascii="Times New Roman" w:hAnsi="Times New Roman"/>
                <w:bCs/>
                <w:sz w:val="28"/>
                <w:szCs w:val="28"/>
                <w:bdr w:val="none" w:sz="0" w:space="0" w:color="auto" w:frame="1"/>
                <w:lang w:eastAsia="ru-RU"/>
              </w:rPr>
              <w:t>Реорганизация и ликвидация учреждения, изменение ее типа</w:t>
            </w:r>
            <w:r>
              <w:rPr>
                <w:rFonts w:ascii="Times New Roman" w:hAnsi="Times New Roman"/>
                <w:bCs/>
                <w:sz w:val="28"/>
                <w:szCs w:val="28"/>
                <w:bdr w:val="none" w:sz="0" w:space="0" w:color="auto" w:frame="1"/>
                <w:lang w:eastAsia="ru-RU"/>
              </w:rPr>
              <w:t xml:space="preserve"> …...</w:t>
            </w:r>
          </w:p>
        </w:tc>
        <w:tc>
          <w:tcPr>
            <w:tcW w:w="1417" w:type="dxa"/>
            <w:shd w:val="clear" w:color="auto" w:fill="auto"/>
            <w:vAlign w:val="center"/>
          </w:tcPr>
          <w:p w:rsidR="002F3E5D" w:rsidRPr="00783F7E" w:rsidRDefault="002F3E5D" w:rsidP="006D4DE1">
            <w:pPr>
              <w:spacing w:after="0" w:line="240" w:lineRule="auto"/>
              <w:jc w:val="center"/>
              <w:rPr>
                <w:rFonts w:ascii="Times New Roman" w:hAnsi="Times New Roman"/>
                <w:sz w:val="28"/>
                <w:szCs w:val="28"/>
              </w:rPr>
            </w:pPr>
            <w:r w:rsidRPr="00783F7E">
              <w:rPr>
                <w:rFonts w:ascii="Times New Roman" w:hAnsi="Times New Roman"/>
                <w:sz w:val="28"/>
                <w:szCs w:val="28"/>
              </w:rPr>
              <w:t>31</w:t>
            </w:r>
          </w:p>
        </w:tc>
      </w:tr>
      <w:tr w:rsidR="002F3E5D" w:rsidRPr="00643A28" w:rsidTr="006D4DE1">
        <w:trPr>
          <w:trHeight w:val="694"/>
        </w:trPr>
        <w:tc>
          <w:tcPr>
            <w:tcW w:w="993" w:type="dxa"/>
            <w:shd w:val="clear" w:color="auto" w:fill="FFFFFF"/>
            <w:vAlign w:val="center"/>
          </w:tcPr>
          <w:p w:rsidR="002F3E5D" w:rsidRPr="00783F7E" w:rsidRDefault="002F3E5D" w:rsidP="006D4DE1">
            <w:pPr>
              <w:spacing w:after="0" w:line="240" w:lineRule="auto"/>
              <w:rPr>
                <w:rFonts w:ascii="Times New Roman" w:hAnsi="Times New Roman"/>
                <w:sz w:val="28"/>
                <w:szCs w:val="28"/>
              </w:rPr>
            </w:pPr>
            <w:r w:rsidRPr="00783F7E">
              <w:rPr>
                <w:rFonts w:ascii="Times New Roman" w:hAnsi="Times New Roman"/>
                <w:sz w:val="28"/>
                <w:szCs w:val="28"/>
              </w:rPr>
              <w:t>9.</w:t>
            </w:r>
          </w:p>
        </w:tc>
        <w:tc>
          <w:tcPr>
            <w:tcW w:w="8080" w:type="dxa"/>
            <w:shd w:val="clear" w:color="auto" w:fill="FFFFFF"/>
            <w:vAlign w:val="center"/>
          </w:tcPr>
          <w:p w:rsidR="002F3E5D" w:rsidRPr="00783F7E" w:rsidRDefault="002F3E5D" w:rsidP="006D4DE1">
            <w:pPr>
              <w:spacing w:after="0" w:line="240" w:lineRule="auto"/>
              <w:rPr>
                <w:rFonts w:ascii="Times New Roman" w:hAnsi="Times New Roman"/>
                <w:sz w:val="28"/>
                <w:szCs w:val="28"/>
              </w:rPr>
            </w:pPr>
            <w:r w:rsidRPr="00783F7E">
              <w:rPr>
                <w:rFonts w:ascii="Times New Roman" w:hAnsi="Times New Roman"/>
                <w:bCs/>
                <w:sz w:val="28"/>
                <w:szCs w:val="28"/>
                <w:bdr w:val="none" w:sz="0" w:space="0" w:color="auto" w:frame="1"/>
                <w:lang w:eastAsia="ru-RU"/>
              </w:rPr>
              <w:t>Порядок внесения изменений в уста</w:t>
            </w:r>
            <w:r>
              <w:rPr>
                <w:rFonts w:ascii="Times New Roman" w:hAnsi="Times New Roman"/>
                <w:bCs/>
                <w:sz w:val="28"/>
                <w:szCs w:val="28"/>
                <w:bdr w:val="none" w:sz="0" w:space="0" w:color="auto" w:frame="1"/>
                <w:lang w:eastAsia="ru-RU"/>
              </w:rPr>
              <w:t>в ……………………………...</w:t>
            </w:r>
          </w:p>
        </w:tc>
        <w:tc>
          <w:tcPr>
            <w:tcW w:w="1417" w:type="dxa"/>
            <w:shd w:val="clear" w:color="auto" w:fill="auto"/>
            <w:vAlign w:val="center"/>
          </w:tcPr>
          <w:p w:rsidR="002F3E5D" w:rsidRPr="00783F7E" w:rsidRDefault="002F3E5D" w:rsidP="006D4DE1">
            <w:pPr>
              <w:spacing w:after="0" w:line="240" w:lineRule="auto"/>
              <w:jc w:val="center"/>
              <w:rPr>
                <w:rFonts w:ascii="Times New Roman" w:hAnsi="Times New Roman"/>
                <w:sz w:val="28"/>
                <w:szCs w:val="28"/>
              </w:rPr>
            </w:pPr>
            <w:r w:rsidRPr="00783F7E">
              <w:rPr>
                <w:rFonts w:ascii="Times New Roman" w:hAnsi="Times New Roman"/>
                <w:sz w:val="28"/>
                <w:szCs w:val="28"/>
              </w:rPr>
              <w:t>32</w:t>
            </w:r>
          </w:p>
        </w:tc>
      </w:tr>
    </w:tbl>
    <w:p w:rsidR="002F3E5D" w:rsidRPr="00643A28" w:rsidRDefault="002F3E5D" w:rsidP="002F3E5D">
      <w:pPr>
        <w:spacing w:after="0" w:line="240" w:lineRule="auto"/>
        <w:ind w:firstLine="709"/>
        <w:jc w:val="both"/>
        <w:rPr>
          <w:rFonts w:ascii="Times New Roman" w:hAnsi="Times New Roman"/>
          <w:sz w:val="24"/>
          <w:szCs w:val="24"/>
        </w:rPr>
      </w:pPr>
    </w:p>
    <w:p w:rsidR="002F3E5D" w:rsidRPr="00643A28" w:rsidRDefault="002F3E5D" w:rsidP="002F3E5D">
      <w:pPr>
        <w:spacing w:after="0" w:line="240" w:lineRule="auto"/>
        <w:ind w:firstLine="709"/>
        <w:jc w:val="both"/>
        <w:rPr>
          <w:rFonts w:ascii="Times New Roman" w:hAnsi="Times New Roman"/>
          <w:sz w:val="24"/>
          <w:szCs w:val="24"/>
        </w:rPr>
      </w:pPr>
    </w:p>
    <w:p w:rsidR="002F3E5D" w:rsidRPr="00643A28" w:rsidRDefault="002F3E5D" w:rsidP="002F3E5D">
      <w:pPr>
        <w:spacing w:after="0" w:line="240" w:lineRule="auto"/>
        <w:ind w:firstLine="709"/>
        <w:jc w:val="both"/>
        <w:rPr>
          <w:rFonts w:ascii="Times New Roman" w:hAnsi="Times New Roman"/>
          <w:sz w:val="24"/>
          <w:szCs w:val="24"/>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2F3E5D" w:rsidRDefault="002F3E5D" w:rsidP="00643A28">
      <w:pPr>
        <w:spacing w:after="0" w:line="240" w:lineRule="auto"/>
        <w:jc w:val="both"/>
        <w:textAlignment w:val="baseline"/>
        <w:rPr>
          <w:rFonts w:ascii="Times New Roman" w:hAnsi="Times New Roman"/>
          <w:b/>
          <w:sz w:val="28"/>
          <w:szCs w:val="28"/>
        </w:rPr>
      </w:pPr>
    </w:p>
    <w:p w:rsidR="00165941" w:rsidRPr="00643A28" w:rsidRDefault="002355B2" w:rsidP="00643A28">
      <w:pPr>
        <w:spacing w:after="0" w:line="240" w:lineRule="auto"/>
        <w:jc w:val="both"/>
        <w:textAlignment w:val="baseline"/>
        <w:rPr>
          <w:rFonts w:ascii="Times New Roman" w:hAnsi="Times New Roman"/>
          <w:b/>
          <w:sz w:val="28"/>
          <w:szCs w:val="28"/>
        </w:rPr>
      </w:pPr>
      <w:r w:rsidRPr="00643A28">
        <w:rPr>
          <w:rFonts w:ascii="Times New Roman" w:hAnsi="Times New Roman"/>
          <w:b/>
          <w:sz w:val="28"/>
          <w:szCs w:val="28"/>
        </w:rPr>
        <w:t xml:space="preserve">ГЛАВА 1. </w:t>
      </w:r>
      <w:r w:rsidR="00643A28" w:rsidRPr="00643A28">
        <w:rPr>
          <w:rFonts w:ascii="Times New Roman" w:hAnsi="Times New Roman"/>
          <w:b/>
          <w:sz w:val="28"/>
          <w:szCs w:val="28"/>
        </w:rPr>
        <w:t>Общие положения</w:t>
      </w:r>
    </w:p>
    <w:p w:rsidR="00C62672" w:rsidRPr="00643A28" w:rsidRDefault="009532FA" w:rsidP="00643A28">
      <w:pPr>
        <w:spacing w:after="0" w:line="240" w:lineRule="auto"/>
        <w:ind w:firstLine="284"/>
        <w:jc w:val="both"/>
        <w:rPr>
          <w:rFonts w:ascii="Times New Roman" w:hAnsi="Times New Roman"/>
          <w:color w:val="000000"/>
          <w:sz w:val="24"/>
          <w:szCs w:val="24"/>
        </w:rPr>
      </w:pPr>
      <w:r w:rsidRPr="00643A28">
        <w:rPr>
          <w:rFonts w:ascii="Times New Roman" w:hAnsi="Times New Roman"/>
          <w:sz w:val="24"/>
          <w:szCs w:val="24"/>
        </w:rPr>
        <w:t xml:space="preserve">1.1. </w:t>
      </w:r>
      <w:r w:rsidR="00BF58AF" w:rsidRPr="00643A28">
        <w:rPr>
          <w:rFonts w:ascii="Times New Roman" w:hAnsi="Times New Roman"/>
          <w:sz w:val="24"/>
          <w:szCs w:val="24"/>
        </w:rPr>
        <w:t>Муниципальное автономное общеобразовательное учреждение  средняя общеобразовательная школа № 10 имени воина-интернационалиста Александра Харламова, в дальнейшем именуемое «</w:t>
      </w:r>
      <w:r w:rsidR="00502C69" w:rsidRPr="00643A28">
        <w:rPr>
          <w:rFonts w:ascii="Times New Roman" w:hAnsi="Times New Roman"/>
          <w:sz w:val="24"/>
          <w:szCs w:val="24"/>
        </w:rPr>
        <w:t>Учреждение</w:t>
      </w:r>
      <w:r w:rsidR="00BF58AF" w:rsidRPr="00643A28">
        <w:rPr>
          <w:rFonts w:ascii="Times New Roman" w:hAnsi="Times New Roman"/>
          <w:sz w:val="24"/>
          <w:szCs w:val="24"/>
        </w:rPr>
        <w:t>»,</w:t>
      </w:r>
      <w:r w:rsidRPr="00643A28">
        <w:rPr>
          <w:rFonts w:ascii="Times New Roman" w:hAnsi="Times New Roman"/>
          <w:sz w:val="24"/>
          <w:szCs w:val="24"/>
        </w:rPr>
        <w:t xml:space="preserve"> </w:t>
      </w:r>
      <w:r w:rsidR="00C62672" w:rsidRPr="00643A28">
        <w:rPr>
          <w:rFonts w:ascii="Times New Roman" w:hAnsi="Times New Roman"/>
          <w:sz w:val="24"/>
          <w:szCs w:val="24"/>
        </w:rPr>
        <w:t xml:space="preserve">является </w:t>
      </w:r>
      <w:r w:rsidR="00C62672" w:rsidRPr="00643A28">
        <w:rPr>
          <w:rFonts w:ascii="Times New Roman" w:hAnsi="Times New Roman"/>
          <w:color w:val="000000"/>
          <w:sz w:val="24"/>
          <w:szCs w:val="24"/>
        </w:rPr>
        <w:t xml:space="preserve">некоммерческой образовательной организацией, созданной в целях обеспечения реализации предусмотренных законодательством Российской Федерации полномочий органов местного самоуправления в сфере </w:t>
      </w:r>
      <w:r w:rsidR="003E00B0" w:rsidRPr="00643A28">
        <w:rPr>
          <w:rFonts w:ascii="Times New Roman" w:hAnsi="Times New Roman"/>
          <w:color w:val="000000"/>
          <w:sz w:val="24"/>
          <w:szCs w:val="24"/>
          <w:shd w:val="clear" w:color="auto" w:fill="FFFFFF"/>
        </w:rPr>
        <w:t xml:space="preserve">организации предоставления общедоступного и бесплатного </w:t>
      </w:r>
      <w:r w:rsidR="00184593" w:rsidRPr="00643A28">
        <w:rPr>
          <w:rFonts w:ascii="Times New Roman" w:hAnsi="Times New Roman"/>
          <w:color w:val="000000"/>
          <w:sz w:val="24"/>
          <w:szCs w:val="24"/>
          <w:shd w:val="clear" w:color="auto" w:fill="FFFFFF"/>
        </w:rPr>
        <w:t>дошкольн</w:t>
      </w:r>
      <w:r w:rsidR="009E4D71" w:rsidRPr="00643A28">
        <w:rPr>
          <w:rFonts w:ascii="Times New Roman" w:hAnsi="Times New Roman"/>
          <w:color w:val="000000"/>
          <w:sz w:val="24"/>
          <w:szCs w:val="24"/>
          <w:shd w:val="clear" w:color="auto" w:fill="FFFFFF"/>
        </w:rPr>
        <w:t>ого</w:t>
      </w:r>
      <w:r w:rsidR="00735594" w:rsidRPr="00643A28">
        <w:rPr>
          <w:rFonts w:ascii="Times New Roman" w:hAnsi="Times New Roman"/>
          <w:color w:val="000000"/>
          <w:sz w:val="24"/>
          <w:szCs w:val="24"/>
          <w:shd w:val="clear" w:color="auto" w:fill="FFFFFF"/>
        </w:rPr>
        <w:t xml:space="preserve">, </w:t>
      </w:r>
      <w:r w:rsidR="003E00B0" w:rsidRPr="00643A28">
        <w:rPr>
          <w:rFonts w:ascii="Times New Roman" w:hAnsi="Times New Roman"/>
          <w:color w:val="000000"/>
          <w:sz w:val="24"/>
          <w:szCs w:val="24"/>
          <w:shd w:val="clear" w:color="auto" w:fill="FFFFFF"/>
        </w:rPr>
        <w:t>начального общего, основного общего и среднего общего образования.</w:t>
      </w:r>
    </w:p>
    <w:p w:rsidR="009532FA" w:rsidRPr="00643A28" w:rsidRDefault="009532FA" w:rsidP="00643A28">
      <w:pPr>
        <w:pStyle w:val="Default"/>
        <w:ind w:firstLine="284"/>
        <w:jc w:val="both"/>
      </w:pPr>
      <w:r w:rsidRPr="00643A28">
        <w:t xml:space="preserve">1.2. </w:t>
      </w:r>
      <w:r w:rsidR="00502C69" w:rsidRPr="00643A28">
        <w:t>Учреждение создано</w:t>
      </w:r>
      <w:r w:rsidRPr="00643A28">
        <w:t xml:space="preserve"> на основании</w:t>
      </w:r>
      <w:r w:rsidRPr="00643A28">
        <w:rPr>
          <w:color w:val="auto"/>
        </w:rPr>
        <w:t xml:space="preserve"> П</w:t>
      </w:r>
      <w:r w:rsidR="00C62672" w:rsidRPr="00643A28">
        <w:rPr>
          <w:color w:val="auto"/>
        </w:rPr>
        <w:t>остановления</w:t>
      </w:r>
      <w:r w:rsidRPr="00643A28">
        <w:rPr>
          <w:color w:val="auto"/>
        </w:rPr>
        <w:t xml:space="preserve"> </w:t>
      </w:r>
      <w:r w:rsidR="005A3AAF">
        <w:rPr>
          <w:color w:val="auto"/>
        </w:rPr>
        <w:t>Администрации</w:t>
      </w:r>
      <w:r w:rsidRPr="00643A28">
        <w:rPr>
          <w:color w:val="auto"/>
        </w:rPr>
        <w:t xml:space="preserve"> городского округа Верхний Тагил </w:t>
      </w:r>
      <w:r w:rsidR="005A3AAF" w:rsidRPr="005A3AAF">
        <w:rPr>
          <w:color w:val="auto"/>
        </w:rPr>
        <w:t xml:space="preserve">от </w:t>
      </w:r>
      <w:r w:rsidRPr="005A3AAF">
        <w:rPr>
          <w:color w:val="auto"/>
        </w:rPr>
        <w:t>01.10.2019 года № 66</w:t>
      </w:r>
      <w:r w:rsidR="00CB1F17" w:rsidRPr="005A3AAF">
        <w:rPr>
          <w:color w:val="auto"/>
        </w:rPr>
        <w:t>0</w:t>
      </w:r>
      <w:r w:rsidRPr="00643A28">
        <w:rPr>
          <w:color w:val="auto"/>
        </w:rPr>
        <w:t xml:space="preserve"> в результате</w:t>
      </w:r>
      <w:r w:rsidRPr="00643A28">
        <w:rPr>
          <w:color w:val="FF0000"/>
        </w:rPr>
        <w:t xml:space="preserve"> </w:t>
      </w:r>
      <w:r w:rsidRPr="00643A28">
        <w:rPr>
          <w:color w:val="auto"/>
        </w:rPr>
        <w:t>реорганизации МАОУ СОШ №10</w:t>
      </w:r>
      <w:r w:rsidR="00525D10" w:rsidRPr="00643A28">
        <w:rPr>
          <w:color w:val="auto"/>
        </w:rPr>
        <w:t xml:space="preserve"> путем </w:t>
      </w:r>
      <w:r w:rsidR="00864250" w:rsidRPr="00643A28">
        <w:rPr>
          <w:color w:val="auto"/>
        </w:rPr>
        <w:t>присоединения к н</w:t>
      </w:r>
      <w:r w:rsidR="007D38A4" w:rsidRPr="00643A28">
        <w:rPr>
          <w:color w:val="auto"/>
        </w:rPr>
        <w:t>ей МАД</w:t>
      </w:r>
      <w:r w:rsidR="00864250" w:rsidRPr="00643A28">
        <w:rPr>
          <w:color w:val="auto"/>
        </w:rPr>
        <w:t>ОУ детский сад №17 общеразвивающего вида с приоритетным осуществлением физи</w:t>
      </w:r>
      <w:r w:rsidR="00145531" w:rsidRPr="00643A28">
        <w:rPr>
          <w:color w:val="auto"/>
        </w:rPr>
        <w:t>ческого ра</w:t>
      </w:r>
      <w:r w:rsidRPr="00643A28">
        <w:rPr>
          <w:color w:val="auto"/>
        </w:rPr>
        <w:t>звития.</w:t>
      </w:r>
      <w:r w:rsidR="00452EBC" w:rsidRPr="00643A28">
        <w:t xml:space="preserve">    </w:t>
      </w:r>
    </w:p>
    <w:p w:rsidR="00E60F02" w:rsidRPr="00643A28" w:rsidRDefault="00FC7CC8" w:rsidP="00643A28">
      <w:pPr>
        <w:pStyle w:val="Default"/>
        <w:ind w:firstLine="284"/>
        <w:jc w:val="both"/>
      </w:pPr>
      <w:r w:rsidRPr="00643A28">
        <w:t>1.</w:t>
      </w:r>
      <w:r w:rsidR="00C62672" w:rsidRPr="00643A28">
        <w:t>3</w:t>
      </w:r>
      <w:r w:rsidR="00BF58AF" w:rsidRPr="00643A28">
        <w:t xml:space="preserve">. Полное официальное наименование </w:t>
      </w:r>
      <w:r w:rsidR="00502C69" w:rsidRPr="00643A28">
        <w:t>Учреждения</w:t>
      </w:r>
      <w:r w:rsidR="00BF58AF" w:rsidRPr="00643A28">
        <w:t>:</w:t>
      </w:r>
      <w:r w:rsidR="0084300B" w:rsidRPr="00643A28">
        <w:t xml:space="preserve"> </w:t>
      </w:r>
      <w:r w:rsidR="007A7317" w:rsidRPr="00643A28">
        <w:t xml:space="preserve">Муниципальное автономное общеобразовательное учреждение средняя общеобразовательная школа № 10 </w:t>
      </w:r>
      <w:r w:rsidR="00914C92" w:rsidRPr="00643A28">
        <w:t xml:space="preserve"> </w:t>
      </w:r>
      <w:r w:rsidR="007A7317" w:rsidRPr="00643A28">
        <w:t>имени воина-интернационалиста Александра Харламова.</w:t>
      </w:r>
    </w:p>
    <w:p w:rsidR="009E4D71" w:rsidRPr="00643A28" w:rsidRDefault="009E4D71" w:rsidP="00643A28">
      <w:pPr>
        <w:spacing w:after="0" w:line="240" w:lineRule="auto"/>
        <w:jc w:val="both"/>
        <w:textAlignment w:val="baseline"/>
        <w:rPr>
          <w:rFonts w:ascii="Times New Roman" w:hAnsi="Times New Roman"/>
          <w:sz w:val="24"/>
          <w:szCs w:val="24"/>
          <w:lang w:eastAsia="ru-RU"/>
        </w:rPr>
      </w:pP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Сокращённое наименование: МАОУ СОШ № 10.</w:t>
      </w:r>
    </w:p>
    <w:p w:rsidR="00137553" w:rsidRPr="00643A28" w:rsidRDefault="00137553"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Организационно-правовая форма </w:t>
      </w:r>
      <w:r w:rsidR="00643A28">
        <w:rPr>
          <w:rFonts w:ascii="Times New Roman" w:hAnsi="Times New Roman"/>
          <w:sz w:val="24"/>
          <w:szCs w:val="24"/>
          <w:lang w:eastAsia="ru-RU"/>
        </w:rPr>
        <w:t>–</w:t>
      </w:r>
      <w:r w:rsidRPr="00643A28">
        <w:rPr>
          <w:rFonts w:ascii="Times New Roman" w:hAnsi="Times New Roman"/>
          <w:sz w:val="24"/>
          <w:szCs w:val="24"/>
          <w:lang w:eastAsia="ru-RU"/>
        </w:rPr>
        <w:t xml:space="preserve"> учреждение.</w:t>
      </w:r>
    </w:p>
    <w:p w:rsidR="00137553" w:rsidRPr="00643A28" w:rsidRDefault="00137553" w:rsidP="00643A28">
      <w:pPr>
        <w:pStyle w:val="Default"/>
        <w:jc w:val="both"/>
        <w:rPr>
          <w:color w:val="auto"/>
        </w:rPr>
      </w:pPr>
      <w:r w:rsidRPr="00643A28">
        <w:rPr>
          <w:color w:val="auto"/>
        </w:rPr>
        <w:t>Тип учреждения</w:t>
      </w:r>
      <w:r w:rsidR="00643A28">
        <w:rPr>
          <w:color w:val="auto"/>
        </w:rPr>
        <w:t xml:space="preserve"> –</w:t>
      </w:r>
      <w:r w:rsidRPr="00643A28">
        <w:rPr>
          <w:color w:val="auto"/>
        </w:rPr>
        <w:t xml:space="preserve"> автономное</w:t>
      </w:r>
    </w:p>
    <w:p w:rsidR="00137553" w:rsidRPr="00643A28" w:rsidRDefault="00137553" w:rsidP="00643A28">
      <w:pPr>
        <w:pStyle w:val="Default"/>
        <w:jc w:val="both"/>
        <w:rPr>
          <w:color w:val="auto"/>
        </w:rPr>
      </w:pPr>
      <w:r w:rsidRPr="00643A28">
        <w:t>Тип образовательной организации</w:t>
      </w:r>
      <w:r w:rsidRPr="00643A28">
        <w:rPr>
          <w:color w:val="auto"/>
        </w:rPr>
        <w:t xml:space="preserve"> </w:t>
      </w:r>
      <w:r w:rsidR="00643A28">
        <w:rPr>
          <w:color w:val="auto"/>
        </w:rPr>
        <w:t>–</w:t>
      </w:r>
      <w:r w:rsidRPr="00643A28">
        <w:rPr>
          <w:color w:val="auto"/>
        </w:rPr>
        <w:t xml:space="preserve"> о</w:t>
      </w:r>
      <w:r w:rsidR="00FC7CC8" w:rsidRPr="00643A28">
        <w:rPr>
          <w:color w:val="auto"/>
        </w:rPr>
        <w:t>бщеобразовательная организация.</w:t>
      </w:r>
    </w:p>
    <w:p w:rsidR="009E4D71" w:rsidRPr="00643A28" w:rsidRDefault="00452EBC"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w:t>
      </w:r>
    </w:p>
    <w:p w:rsidR="009E114B" w:rsidRPr="00643A28" w:rsidRDefault="009E4D71"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w:t>
      </w:r>
      <w:r w:rsidR="00452EBC" w:rsidRPr="00643A28">
        <w:rPr>
          <w:rFonts w:ascii="Times New Roman" w:hAnsi="Times New Roman"/>
          <w:sz w:val="24"/>
          <w:szCs w:val="24"/>
          <w:lang w:eastAsia="ru-RU"/>
        </w:rPr>
        <w:t xml:space="preserve"> </w:t>
      </w:r>
      <w:r w:rsidR="009E114B" w:rsidRPr="00643A28">
        <w:rPr>
          <w:rFonts w:ascii="Times New Roman" w:hAnsi="Times New Roman"/>
          <w:sz w:val="24"/>
          <w:szCs w:val="24"/>
        </w:rPr>
        <w:t xml:space="preserve">1.4. </w:t>
      </w:r>
      <w:r w:rsidR="00502C69" w:rsidRPr="00643A28">
        <w:rPr>
          <w:rFonts w:ascii="Times New Roman" w:hAnsi="Times New Roman"/>
          <w:sz w:val="24"/>
          <w:szCs w:val="24"/>
        </w:rPr>
        <w:t>Учреждение</w:t>
      </w:r>
      <w:r w:rsidR="009E114B" w:rsidRPr="00643A28">
        <w:rPr>
          <w:rFonts w:ascii="Times New Roman" w:hAnsi="Times New Roman"/>
          <w:sz w:val="24"/>
          <w:szCs w:val="24"/>
        </w:rPr>
        <w:t xml:space="preserve"> является некоммерческой организацией и не ставит извлечение прибыли основной целью своей деятельности.</w:t>
      </w:r>
    </w:p>
    <w:p w:rsidR="00B874F9" w:rsidRPr="00643A28" w:rsidRDefault="00452EBC" w:rsidP="00643A28">
      <w:pPr>
        <w:tabs>
          <w:tab w:val="left" w:pos="284"/>
        </w:tabs>
        <w:spacing w:after="0" w:line="240" w:lineRule="auto"/>
        <w:jc w:val="both"/>
        <w:rPr>
          <w:rFonts w:ascii="Times New Roman" w:hAnsi="Times New Roman"/>
          <w:sz w:val="24"/>
          <w:szCs w:val="24"/>
        </w:rPr>
      </w:pPr>
      <w:r w:rsidRPr="00643A28">
        <w:rPr>
          <w:rFonts w:ascii="Times New Roman" w:hAnsi="Times New Roman"/>
          <w:sz w:val="24"/>
          <w:szCs w:val="24"/>
        </w:rPr>
        <w:t xml:space="preserve">    </w:t>
      </w:r>
      <w:r w:rsidR="00C62672" w:rsidRPr="00643A28">
        <w:rPr>
          <w:rFonts w:ascii="Times New Roman" w:hAnsi="Times New Roman"/>
          <w:sz w:val="24"/>
          <w:szCs w:val="24"/>
        </w:rPr>
        <w:t>1.5</w:t>
      </w:r>
      <w:r w:rsidR="002D52B9" w:rsidRPr="00643A28">
        <w:rPr>
          <w:rFonts w:ascii="Times New Roman" w:hAnsi="Times New Roman"/>
          <w:sz w:val="24"/>
          <w:szCs w:val="24"/>
        </w:rPr>
        <w:t xml:space="preserve">. Учредителем </w:t>
      </w:r>
      <w:r w:rsidR="00502C69" w:rsidRPr="00643A28">
        <w:rPr>
          <w:rFonts w:ascii="Times New Roman" w:hAnsi="Times New Roman"/>
          <w:sz w:val="24"/>
          <w:szCs w:val="24"/>
        </w:rPr>
        <w:t>Учреждения</w:t>
      </w:r>
      <w:r w:rsidR="002D52B9" w:rsidRPr="00643A28">
        <w:rPr>
          <w:rFonts w:ascii="Times New Roman" w:hAnsi="Times New Roman"/>
          <w:sz w:val="24"/>
          <w:szCs w:val="24"/>
        </w:rPr>
        <w:t xml:space="preserve">  и собственником ее имущества является городской округ Верхний  Тагил. </w:t>
      </w:r>
    </w:p>
    <w:p w:rsidR="002D52B9" w:rsidRPr="00643A28" w:rsidRDefault="00452EBC" w:rsidP="00643A28">
      <w:pPr>
        <w:tabs>
          <w:tab w:val="left" w:pos="284"/>
        </w:tabs>
        <w:spacing w:after="0" w:line="240" w:lineRule="auto"/>
        <w:jc w:val="both"/>
        <w:rPr>
          <w:rFonts w:ascii="Times New Roman" w:hAnsi="Times New Roman"/>
          <w:sz w:val="24"/>
          <w:szCs w:val="24"/>
        </w:rPr>
      </w:pPr>
      <w:r w:rsidRPr="00643A28">
        <w:rPr>
          <w:rFonts w:ascii="Times New Roman" w:hAnsi="Times New Roman"/>
          <w:sz w:val="24"/>
          <w:szCs w:val="24"/>
        </w:rPr>
        <w:t xml:space="preserve">    </w:t>
      </w:r>
      <w:r w:rsidR="00C62672" w:rsidRPr="00643A28">
        <w:rPr>
          <w:rFonts w:ascii="Times New Roman" w:hAnsi="Times New Roman"/>
          <w:sz w:val="24"/>
          <w:szCs w:val="24"/>
        </w:rPr>
        <w:t>1.6</w:t>
      </w:r>
      <w:r w:rsidR="002D52B9" w:rsidRPr="00643A28">
        <w:rPr>
          <w:rFonts w:ascii="Times New Roman" w:hAnsi="Times New Roman"/>
          <w:sz w:val="24"/>
          <w:szCs w:val="24"/>
        </w:rPr>
        <w:t xml:space="preserve">.Функции и полномочия учредителя </w:t>
      </w:r>
      <w:r w:rsidR="00502C69" w:rsidRPr="00643A28">
        <w:rPr>
          <w:rFonts w:ascii="Times New Roman" w:hAnsi="Times New Roman"/>
          <w:sz w:val="24"/>
          <w:szCs w:val="24"/>
        </w:rPr>
        <w:t xml:space="preserve">Учреждения </w:t>
      </w:r>
      <w:r w:rsidR="002D52B9" w:rsidRPr="00643A28">
        <w:rPr>
          <w:rFonts w:ascii="Times New Roman" w:hAnsi="Times New Roman"/>
          <w:sz w:val="24"/>
          <w:szCs w:val="24"/>
        </w:rPr>
        <w:t>от имени городского округа Верхний  Тагил исполняет Администрация городского округа Верхний  Тагил (далее - Учредитель)</w:t>
      </w:r>
    </w:p>
    <w:p w:rsidR="002D52B9" w:rsidRPr="00643A28" w:rsidRDefault="00452EBC" w:rsidP="00643A28">
      <w:pPr>
        <w:tabs>
          <w:tab w:val="left" w:pos="284"/>
        </w:tabs>
        <w:spacing w:after="0" w:line="240" w:lineRule="auto"/>
        <w:jc w:val="both"/>
        <w:rPr>
          <w:rFonts w:ascii="Times New Roman" w:hAnsi="Times New Roman"/>
          <w:sz w:val="24"/>
          <w:szCs w:val="24"/>
        </w:rPr>
      </w:pPr>
      <w:r w:rsidRPr="00643A28">
        <w:rPr>
          <w:rFonts w:ascii="Times New Roman" w:hAnsi="Times New Roman"/>
          <w:sz w:val="24"/>
          <w:szCs w:val="24"/>
        </w:rPr>
        <w:t xml:space="preserve">    </w:t>
      </w:r>
      <w:r w:rsidR="00C62672" w:rsidRPr="00643A28">
        <w:rPr>
          <w:rFonts w:ascii="Times New Roman" w:hAnsi="Times New Roman"/>
          <w:sz w:val="24"/>
          <w:szCs w:val="24"/>
        </w:rPr>
        <w:t>1.7</w:t>
      </w:r>
      <w:r w:rsidR="002D52B9" w:rsidRPr="00643A28">
        <w:rPr>
          <w:rFonts w:ascii="Times New Roman" w:hAnsi="Times New Roman"/>
          <w:sz w:val="24"/>
          <w:szCs w:val="24"/>
        </w:rPr>
        <w:t xml:space="preserve">.Функции и полномочия собственника имущества </w:t>
      </w:r>
      <w:r w:rsidR="00502C69" w:rsidRPr="00643A28">
        <w:rPr>
          <w:rFonts w:ascii="Times New Roman" w:hAnsi="Times New Roman"/>
          <w:sz w:val="24"/>
          <w:szCs w:val="24"/>
        </w:rPr>
        <w:t>Уч</w:t>
      </w:r>
      <w:r w:rsidR="00572252">
        <w:rPr>
          <w:rFonts w:ascii="Times New Roman" w:hAnsi="Times New Roman"/>
          <w:sz w:val="24"/>
          <w:szCs w:val="24"/>
        </w:rPr>
        <w:t>р</w:t>
      </w:r>
      <w:r w:rsidR="00502C69" w:rsidRPr="00643A28">
        <w:rPr>
          <w:rFonts w:ascii="Times New Roman" w:hAnsi="Times New Roman"/>
          <w:sz w:val="24"/>
          <w:szCs w:val="24"/>
        </w:rPr>
        <w:t>еждения</w:t>
      </w:r>
      <w:r w:rsidR="002D52B9" w:rsidRPr="00643A28">
        <w:rPr>
          <w:rFonts w:ascii="Times New Roman" w:hAnsi="Times New Roman"/>
          <w:sz w:val="24"/>
          <w:szCs w:val="24"/>
        </w:rPr>
        <w:t xml:space="preserve"> от имени городского округа Верхний Тагил исполняет   Администрация городского округа Верхний Тагил (далее - Собственник).</w:t>
      </w:r>
    </w:p>
    <w:p w:rsidR="00CB1F17" w:rsidRPr="00643A28" w:rsidRDefault="009E4D71" w:rsidP="00643A28">
      <w:pPr>
        <w:pStyle w:val="Default"/>
        <w:jc w:val="both"/>
        <w:rPr>
          <w:color w:val="auto"/>
        </w:rPr>
      </w:pPr>
      <w:r w:rsidRPr="00643A28">
        <w:rPr>
          <w:color w:val="auto"/>
        </w:rPr>
        <w:t xml:space="preserve">     1.8</w:t>
      </w:r>
      <w:r w:rsidR="00BC77CE" w:rsidRPr="00643A28">
        <w:rPr>
          <w:color w:val="auto"/>
        </w:rPr>
        <w:t>.</w:t>
      </w:r>
      <w:r w:rsidR="00572252">
        <w:rPr>
          <w:color w:val="auto"/>
        </w:rPr>
        <w:t xml:space="preserve"> Непосредственную </w:t>
      </w:r>
      <w:r w:rsidR="00CB1F17" w:rsidRPr="00643A28">
        <w:rPr>
          <w:color w:val="auto"/>
        </w:rPr>
        <w:t>координацию деятельности Учреждения осуществляет Муниципальное казенное учреждение Управление образования городского округа Верхний Тагил  (далее по тексту - Управление образования).</w:t>
      </w:r>
    </w:p>
    <w:p w:rsidR="00CB1F17" w:rsidRPr="00643A28" w:rsidRDefault="00CB1F17" w:rsidP="00643A28">
      <w:pPr>
        <w:pStyle w:val="Default"/>
        <w:jc w:val="both"/>
        <w:rPr>
          <w:color w:val="auto"/>
        </w:rPr>
      </w:pPr>
      <w:r w:rsidRPr="00643A28">
        <w:rPr>
          <w:color w:val="auto"/>
        </w:rPr>
        <w:t>Местонахождение Управление образования: 624162, Свердловская область, г.Верхний Тагил, ул.  Чапаева, 54.</w:t>
      </w:r>
    </w:p>
    <w:p w:rsidR="00574B1E" w:rsidRPr="00643A28" w:rsidRDefault="00452EBC" w:rsidP="00643A28">
      <w:pPr>
        <w:spacing w:after="0" w:line="240" w:lineRule="auto"/>
        <w:ind w:right="-185"/>
        <w:jc w:val="both"/>
        <w:rPr>
          <w:rFonts w:ascii="Times New Roman" w:hAnsi="Times New Roman"/>
          <w:sz w:val="24"/>
          <w:szCs w:val="24"/>
          <w:lang w:eastAsia="ru-RU"/>
        </w:rPr>
      </w:pPr>
      <w:r w:rsidRPr="00643A28">
        <w:rPr>
          <w:rFonts w:ascii="Times New Roman" w:hAnsi="Times New Roman"/>
          <w:sz w:val="24"/>
          <w:szCs w:val="24"/>
          <w:lang w:eastAsia="ru-RU"/>
        </w:rPr>
        <w:t xml:space="preserve">  </w:t>
      </w:r>
      <w:r w:rsidR="009E4D71" w:rsidRPr="00643A28">
        <w:rPr>
          <w:rFonts w:ascii="Times New Roman" w:hAnsi="Times New Roman"/>
          <w:sz w:val="24"/>
          <w:szCs w:val="24"/>
          <w:lang w:eastAsia="ru-RU"/>
        </w:rPr>
        <w:t>1.</w:t>
      </w:r>
      <w:r w:rsidRPr="00643A28">
        <w:rPr>
          <w:rFonts w:ascii="Times New Roman" w:hAnsi="Times New Roman"/>
          <w:sz w:val="24"/>
          <w:szCs w:val="24"/>
          <w:lang w:eastAsia="ru-RU"/>
        </w:rPr>
        <w:t xml:space="preserve"> </w:t>
      </w:r>
      <w:r w:rsidR="009E4D71" w:rsidRPr="00643A28">
        <w:rPr>
          <w:rFonts w:ascii="Times New Roman" w:hAnsi="Times New Roman"/>
          <w:sz w:val="24"/>
          <w:szCs w:val="24"/>
          <w:lang w:eastAsia="ru-RU"/>
        </w:rPr>
        <w:t>9</w:t>
      </w:r>
      <w:r w:rsidR="00574B1E" w:rsidRPr="00643A28">
        <w:rPr>
          <w:rFonts w:ascii="Times New Roman" w:hAnsi="Times New Roman"/>
          <w:sz w:val="24"/>
          <w:szCs w:val="24"/>
          <w:lang w:eastAsia="ru-RU"/>
        </w:rPr>
        <w:t xml:space="preserve">. Место нахождения </w:t>
      </w:r>
      <w:r w:rsidR="00502C69" w:rsidRPr="00643A28">
        <w:rPr>
          <w:rFonts w:ascii="Times New Roman" w:hAnsi="Times New Roman"/>
          <w:sz w:val="24"/>
          <w:szCs w:val="24"/>
          <w:lang w:eastAsia="ru-RU"/>
        </w:rPr>
        <w:t>Учреждения</w:t>
      </w:r>
      <w:r w:rsidR="00412666" w:rsidRPr="00643A28">
        <w:rPr>
          <w:rFonts w:ascii="Times New Roman" w:hAnsi="Times New Roman"/>
          <w:sz w:val="24"/>
          <w:szCs w:val="24"/>
          <w:lang w:eastAsia="ru-RU"/>
        </w:rPr>
        <w:t>:   юридический адрес</w:t>
      </w:r>
    </w:p>
    <w:p w:rsidR="00574B1E" w:rsidRPr="00643A28" w:rsidRDefault="0007684B" w:rsidP="00643A28">
      <w:pPr>
        <w:spacing w:after="0" w:line="240" w:lineRule="auto"/>
        <w:ind w:right="-185"/>
        <w:jc w:val="both"/>
        <w:rPr>
          <w:rFonts w:ascii="Times New Roman" w:hAnsi="Times New Roman"/>
          <w:color w:val="FF0000"/>
          <w:sz w:val="24"/>
          <w:szCs w:val="24"/>
        </w:rPr>
      </w:pPr>
      <w:r w:rsidRPr="00643A28">
        <w:rPr>
          <w:rFonts w:ascii="Times New Roman" w:hAnsi="Times New Roman"/>
          <w:sz w:val="24"/>
          <w:szCs w:val="24"/>
          <w:lang w:eastAsia="ru-RU"/>
        </w:rPr>
        <w:t>-</w:t>
      </w:r>
      <w:r w:rsidR="00574B1E" w:rsidRPr="00643A28">
        <w:rPr>
          <w:rFonts w:ascii="Times New Roman" w:hAnsi="Times New Roman"/>
          <w:sz w:val="24"/>
          <w:szCs w:val="24"/>
          <w:lang w:eastAsia="ru-RU"/>
        </w:rPr>
        <w:t>РФ, 624154, Свердловская область, г. Верхний Тагил, пос. Половинный, ул. Харламова, 6а.</w:t>
      </w:r>
      <w:r w:rsidR="00574B1E" w:rsidRPr="00643A28">
        <w:rPr>
          <w:rFonts w:ascii="Times New Roman" w:hAnsi="Times New Roman"/>
          <w:color w:val="FF0000"/>
          <w:sz w:val="24"/>
          <w:szCs w:val="24"/>
        </w:rPr>
        <w:t xml:space="preserve"> </w:t>
      </w:r>
    </w:p>
    <w:p w:rsidR="009E4D71" w:rsidRPr="00643A28" w:rsidRDefault="009E4D71" w:rsidP="00643A28">
      <w:pPr>
        <w:tabs>
          <w:tab w:val="left" w:pos="-142"/>
        </w:tabs>
        <w:suppressAutoHyphens/>
        <w:spacing w:after="0" w:line="240" w:lineRule="auto"/>
        <w:jc w:val="both"/>
        <w:rPr>
          <w:rFonts w:ascii="Times New Roman" w:hAnsi="Times New Roman"/>
          <w:sz w:val="24"/>
          <w:szCs w:val="24"/>
        </w:rPr>
      </w:pPr>
    </w:p>
    <w:p w:rsidR="00E60F02" w:rsidRPr="00643A28" w:rsidRDefault="00574B1E" w:rsidP="00643A28">
      <w:pPr>
        <w:tabs>
          <w:tab w:val="left" w:pos="-142"/>
        </w:tabs>
        <w:suppressAutoHyphens/>
        <w:spacing w:after="0" w:line="240" w:lineRule="auto"/>
        <w:jc w:val="both"/>
        <w:rPr>
          <w:rFonts w:ascii="Times New Roman" w:hAnsi="Times New Roman"/>
          <w:sz w:val="24"/>
          <w:szCs w:val="24"/>
        </w:rPr>
      </w:pPr>
      <w:r w:rsidRPr="00643A28">
        <w:rPr>
          <w:rFonts w:ascii="Times New Roman" w:hAnsi="Times New Roman"/>
          <w:sz w:val="24"/>
          <w:szCs w:val="24"/>
        </w:rPr>
        <w:t xml:space="preserve">Образовательная деятельность </w:t>
      </w:r>
      <w:r w:rsidR="00572252">
        <w:rPr>
          <w:rFonts w:ascii="Times New Roman" w:hAnsi="Times New Roman"/>
          <w:sz w:val="24"/>
          <w:szCs w:val="24"/>
        </w:rPr>
        <w:t xml:space="preserve">фактически </w:t>
      </w:r>
      <w:r w:rsidRPr="00643A28">
        <w:rPr>
          <w:rFonts w:ascii="Times New Roman" w:hAnsi="Times New Roman"/>
          <w:sz w:val="24"/>
          <w:szCs w:val="24"/>
        </w:rPr>
        <w:t xml:space="preserve">осуществляется </w:t>
      </w:r>
      <w:r w:rsidR="00E60F02" w:rsidRPr="00643A28">
        <w:rPr>
          <w:rFonts w:ascii="Times New Roman" w:hAnsi="Times New Roman"/>
          <w:sz w:val="24"/>
          <w:szCs w:val="24"/>
        </w:rPr>
        <w:t>в двух отдельно стоящих зданиях</w:t>
      </w:r>
      <w:r w:rsidR="00303FB7" w:rsidRPr="00643A28">
        <w:rPr>
          <w:rFonts w:ascii="Times New Roman" w:hAnsi="Times New Roman"/>
          <w:sz w:val="24"/>
          <w:szCs w:val="24"/>
        </w:rPr>
        <w:t xml:space="preserve"> </w:t>
      </w:r>
      <w:r w:rsidR="00E60F02" w:rsidRPr="00643A28">
        <w:rPr>
          <w:rFonts w:ascii="Times New Roman" w:hAnsi="Times New Roman"/>
          <w:sz w:val="24"/>
          <w:szCs w:val="24"/>
        </w:rPr>
        <w:t>по следующим адресам:</w:t>
      </w:r>
    </w:p>
    <w:p w:rsidR="00574B1E" w:rsidRPr="00643A28" w:rsidRDefault="0007684B" w:rsidP="00643A28">
      <w:pPr>
        <w:tabs>
          <w:tab w:val="left" w:pos="-142"/>
        </w:tabs>
        <w:suppressAutoHyphens/>
        <w:spacing w:after="0" w:line="240" w:lineRule="auto"/>
        <w:jc w:val="both"/>
        <w:rPr>
          <w:rFonts w:ascii="Times New Roman" w:hAnsi="Times New Roman"/>
          <w:sz w:val="24"/>
          <w:szCs w:val="24"/>
        </w:rPr>
      </w:pPr>
      <w:r w:rsidRPr="00643A28">
        <w:rPr>
          <w:rFonts w:ascii="Times New Roman" w:hAnsi="Times New Roman"/>
          <w:sz w:val="24"/>
          <w:szCs w:val="24"/>
          <w:lang w:eastAsia="ru-RU"/>
        </w:rPr>
        <w:t>-</w:t>
      </w:r>
      <w:r w:rsidR="00574B1E" w:rsidRPr="00643A28">
        <w:rPr>
          <w:rFonts w:ascii="Times New Roman" w:hAnsi="Times New Roman"/>
          <w:sz w:val="24"/>
          <w:szCs w:val="24"/>
          <w:lang w:eastAsia="ru-RU"/>
        </w:rPr>
        <w:t>РФ, 624154, Свердловская область, г. Верхний Тагил, пос. Половинный, ул. Харламова, 6а.</w:t>
      </w:r>
      <w:r w:rsidR="00574B1E" w:rsidRPr="00643A28">
        <w:rPr>
          <w:rFonts w:ascii="Times New Roman" w:hAnsi="Times New Roman"/>
          <w:color w:val="FF0000"/>
          <w:sz w:val="24"/>
          <w:szCs w:val="24"/>
        </w:rPr>
        <w:t xml:space="preserve"> </w:t>
      </w:r>
    </w:p>
    <w:p w:rsidR="00574B1E" w:rsidRPr="00643A28" w:rsidRDefault="0007684B" w:rsidP="00643A28">
      <w:pPr>
        <w:spacing w:after="0" w:line="240" w:lineRule="auto"/>
        <w:ind w:right="-185"/>
        <w:jc w:val="both"/>
        <w:rPr>
          <w:rFonts w:ascii="Times New Roman" w:hAnsi="Times New Roman"/>
          <w:sz w:val="24"/>
          <w:szCs w:val="24"/>
        </w:rPr>
      </w:pPr>
      <w:r w:rsidRPr="00643A28">
        <w:rPr>
          <w:rFonts w:ascii="Times New Roman" w:hAnsi="Times New Roman"/>
          <w:sz w:val="24"/>
          <w:szCs w:val="24"/>
          <w:lang w:eastAsia="ru-RU"/>
        </w:rPr>
        <w:t>-</w:t>
      </w:r>
      <w:r w:rsidR="00574B1E" w:rsidRPr="00643A28">
        <w:rPr>
          <w:rFonts w:ascii="Times New Roman" w:hAnsi="Times New Roman"/>
          <w:sz w:val="24"/>
          <w:szCs w:val="24"/>
          <w:lang w:eastAsia="ru-RU"/>
        </w:rPr>
        <w:t xml:space="preserve">РФ, 624154, Свердловская область, г. Верхний Тагил, пос. Половинный, </w:t>
      </w:r>
      <w:r w:rsidR="00574B1E" w:rsidRPr="00643A28">
        <w:rPr>
          <w:rFonts w:ascii="Times New Roman" w:hAnsi="Times New Roman"/>
          <w:sz w:val="24"/>
          <w:szCs w:val="24"/>
        </w:rPr>
        <w:t>улица Харламова, дом 2.</w:t>
      </w:r>
    </w:p>
    <w:p w:rsidR="009E4D71" w:rsidRPr="00643A28" w:rsidRDefault="00452EBC" w:rsidP="00643A28">
      <w:pPr>
        <w:pStyle w:val="a5"/>
        <w:spacing w:before="0" w:beforeAutospacing="0" w:after="0" w:afterAutospacing="0"/>
        <w:ind w:left="284" w:hanging="284"/>
        <w:jc w:val="both"/>
      </w:pPr>
      <w:r w:rsidRPr="00643A28">
        <w:t xml:space="preserve">    </w:t>
      </w:r>
    </w:p>
    <w:p w:rsidR="0007684B" w:rsidRPr="00643A28" w:rsidRDefault="009E4D71" w:rsidP="00643A28">
      <w:pPr>
        <w:pStyle w:val="a5"/>
        <w:spacing w:before="0" w:beforeAutospacing="0" w:after="0" w:afterAutospacing="0"/>
        <w:ind w:left="284" w:hanging="284"/>
        <w:jc w:val="both"/>
      </w:pPr>
      <w:r w:rsidRPr="00643A28">
        <w:t xml:space="preserve">    1.10</w:t>
      </w:r>
      <w:r w:rsidR="0007684B" w:rsidRPr="00643A28">
        <w:t xml:space="preserve">. </w:t>
      </w:r>
      <w:r w:rsidR="00502C69" w:rsidRPr="00643A28">
        <w:t>Учреждение</w:t>
      </w:r>
      <w:r w:rsidR="0007684B" w:rsidRPr="00643A28">
        <w:t xml:space="preserve"> филиалов и представительств не имеет.</w:t>
      </w:r>
    </w:p>
    <w:p w:rsidR="0007684B" w:rsidRPr="00643A28" w:rsidRDefault="00452EBC" w:rsidP="00643A28">
      <w:pPr>
        <w:pStyle w:val="a5"/>
        <w:spacing w:before="0" w:beforeAutospacing="0" w:after="0" w:afterAutospacing="0"/>
        <w:jc w:val="both"/>
      </w:pPr>
      <w:r w:rsidRPr="00643A28">
        <w:t xml:space="preserve">    </w:t>
      </w:r>
      <w:r w:rsidR="009E4D71" w:rsidRPr="00643A28">
        <w:t>1.11</w:t>
      </w:r>
      <w:r w:rsidR="0007684B" w:rsidRPr="00643A28">
        <w:t xml:space="preserve">. Отношения между </w:t>
      </w:r>
      <w:r w:rsidR="00502C69" w:rsidRPr="00643A28">
        <w:t>Учреждением</w:t>
      </w:r>
      <w:r w:rsidR="0007684B" w:rsidRPr="00643A28">
        <w:t>, Учредителем определяются настоящим Уставом и действующим законодательством Российской Федерации.</w:t>
      </w:r>
    </w:p>
    <w:p w:rsidR="0007684B" w:rsidRPr="00643A28" w:rsidRDefault="00452EBC"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rPr>
        <w:t xml:space="preserve">    </w:t>
      </w:r>
      <w:r w:rsidR="009E4D71" w:rsidRPr="00643A28">
        <w:rPr>
          <w:rFonts w:ascii="Times New Roman" w:hAnsi="Times New Roman"/>
          <w:sz w:val="24"/>
          <w:szCs w:val="24"/>
        </w:rPr>
        <w:t>1.12</w:t>
      </w:r>
      <w:r w:rsidR="0007684B" w:rsidRPr="00643A28">
        <w:rPr>
          <w:rFonts w:ascii="Times New Roman" w:hAnsi="Times New Roman"/>
          <w:sz w:val="24"/>
          <w:szCs w:val="24"/>
        </w:rPr>
        <w:t xml:space="preserve">. Отношения </w:t>
      </w:r>
      <w:r w:rsidR="00502C69" w:rsidRPr="00643A28">
        <w:rPr>
          <w:rFonts w:ascii="Times New Roman" w:hAnsi="Times New Roman"/>
          <w:sz w:val="24"/>
          <w:szCs w:val="24"/>
        </w:rPr>
        <w:t>Учреждения</w:t>
      </w:r>
      <w:r w:rsidR="0007684B" w:rsidRPr="00643A28">
        <w:rPr>
          <w:rFonts w:ascii="Times New Roman" w:hAnsi="Times New Roman"/>
          <w:sz w:val="24"/>
          <w:szCs w:val="24"/>
        </w:rPr>
        <w:t xml:space="preserve"> с </w:t>
      </w:r>
      <w:r w:rsidR="00572252">
        <w:rPr>
          <w:rFonts w:ascii="Times New Roman" w:hAnsi="Times New Roman"/>
          <w:sz w:val="24"/>
          <w:szCs w:val="24"/>
        </w:rPr>
        <w:t xml:space="preserve">воспитанниками, </w:t>
      </w:r>
      <w:r w:rsidR="0007684B" w:rsidRPr="00643A28">
        <w:rPr>
          <w:rFonts w:ascii="Times New Roman" w:hAnsi="Times New Roman"/>
          <w:sz w:val="24"/>
          <w:szCs w:val="24"/>
        </w:rPr>
        <w:t>обучающимися и их родителями (законными представителями) регулируются в порядке, установленном законодательством и настоящим Уставом.</w:t>
      </w:r>
      <w:r w:rsidR="0007684B" w:rsidRPr="00643A28">
        <w:rPr>
          <w:rFonts w:ascii="Times New Roman" w:hAnsi="Times New Roman"/>
          <w:sz w:val="24"/>
          <w:szCs w:val="24"/>
          <w:lang w:eastAsia="ru-RU"/>
        </w:rPr>
        <w:t xml:space="preserve"> Отношения между </w:t>
      </w:r>
      <w:r w:rsidR="00502C69" w:rsidRPr="00643A28">
        <w:rPr>
          <w:rFonts w:ascii="Times New Roman" w:hAnsi="Times New Roman"/>
          <w:sz w:val="24"/>
          <w:szCs w:val="24"/>
          <w:lang w:eastAsia="ru-RU"/>
        </w:rPr>
        <w:t>Учреждением</w:t>
      </w:r>
      <w:r w:rsidR="0007684B" w:rsidRPr="00643A28">
        <w:rPr>
          <w:rFonts w:ascii="Times New Roman" w:hAnsi="Times New Roman"/>
          <w:sz w:val="24"/>
          <w:szCs w:val="24"/>
          <w:lang w:eastAsia="ru-RU"/>
        </w:rPr>
        <w:t xml:space="preserve"> и родителями (законными представителями) </w:t>
      </w:r>
      <w:r w:rsidR="00572252">
        <w:rPr>
          <w:rFonts w:ascii="Times New Roman" w:hAnsi="Times New Roman"/>
          <w:sz w:val="24"/>
          <w:szCs w:val="24"/>
          <w:lang w:eastAsia="ru-RU"/>
        </w:rPr>
        <w:t xml:space="preserve">воспитанника и </w:t>
      </w:r>
      <w:r w:rsidR="0007684B" w:rsidRPr="00643A28">
        <w:rPr>
          <w:rFonts w:ascii="Times New Roman" w:hAnsi="Times New Roman"/>
          <w:sz w:val="24"/>
          <w:szCs w:val="24"/>
          <w:lang w:eastAsia="ru-RU"/>
        </w:rPr>
        <w:t>обучающегося могут быть офор</w:t>
      </w:r>
      <w:r w:rsidR="00B874F9" w:rsidRPr="00643A28">
        <w:rPr>
          <w:rFonts w:ascii="Times New Roman" w:hAnsi="Times New Roman"/>
          <w:sz w:val="24"/>
          <w:szCs w:val="24"/>
          <w:lang w:eastAsia="ru-RU"/>
        </w:rPr>
        <w:t>млены договором.</w:t>
      </w:r>
    </w:p>
    <w:p w:rsidR="0007684B" w:rsidRPr="00643A28" w:rsidRDefault="00452EBC" w:rsidP="00643A28">
      <w:pPr>
        <w:autoSpaceDE w:val="0"/>
        <w:autoSpaceDN w:val="0"/>
        <w:adjustRightInd w:val="0"/>
        <w:spacing w:after="0" w:line="240" w:lineRule="auto"/>
        <w:jc w:val="both"/>
        <w:rPr>
          <w:rFonts w:ascii="Times New Roman" w:hAnsi="Times New Roman"/>
          <w:sz w:val="24"/>
          <w:szCs w:val="24"/>
        </w:rPr>
      </w:pPr>
      <w:r w:rsidRPr="00643A28">
        <w:rPr>
          <w:rFonts w:ascii="Times New Roman" w:hAnsi="Times New Roman"/>
          <w:sz w:val="24"/>
          <w:szCs w:val="24"/>
        </w:rPr>
        <w:t xml:space="preserve">    </w:t>
      </w:r>
      <w:r w:rsidR="009E4D71" w:rsidRPr="00643A28">
        <w:rPr>
          <w:rFonts w:ascii="Times New Roman" w:hAnsi="Times New Roman"/>
          <w:sz w:val="24"/>
          <w:szCs w:val="24"/>
        </w:rPr>
        <w:t>1.13</w:t>
      </w:r>
      <w:r w:rsidR="0007684B" w:rsidRPr="00643A28">
        <w:rPr>
          <w:rFonts w:ascii="Times New Roman" w:hAnsi="Times New Roman"/>
          <w:sz w:val="24"/>
          <w:szCs w:val="24"/>
        </w:rPr>
        <w:t xml:space="preserve">. В своей деятельности </w:t>
      </w:r>
      <w:r w:rsidR="00502C69" w:rsidRPr="00643A28">
        <w:rPr>
          <w:rFonts w:ascii="Times New Roman" w:hAnsi="Times New Roman"/>
          <w:sz w:val="24"/>
          <w:szCs w:val="24"/>
        </w:rPr>
        <w:t>Учреждение</w:t>
      </w:r>
      <w:r w:rsidR="0007684B" w:rsidRPr="00643A28">
        <w:rPr>
          <w:rFonts w:ascii="Times New Roman" w:hAnsi="Times New Roman"/>
          <w:sz w:val="24"/>
          <w:szCs w:val="24"/>
        </w:rPr>
        <w:t xml:space="preserve"> руководствуется:</w:t>
      </w:r>
    </w:p>
    <w:p w:rsidR="0007684B" w:rsidRPr="00643A28" w:rsidRDefault="0007684B" w:rsidP="00643A28">
      <w:pPr>
        <w:autoSpaceDE w:val="0"/>
        <w:autoSpaceDN w:val="0"/>
        <w:adjustRightInd w:val="0"/>
        <w:spacing w:after="0" w:line="240" w:lineRule="auto"/>
        <w:ind w:firstLine="454"/>
        <w:jc w:val="both"/>
        <w:rPr>
          <w:rFonts w:ascii="Times New Roman" w:hAnsi="Times New Roman"/>
          <w:sz w:val="24"/>
          <w:szCs w:val="24"/>
        </w:rPr>
      </w:pPr>
      <w:r w:rsidRPr="00643A28">
        <w:rPr>
          <w:rFonts w:ascii="Times New Roman" w:hAnsi="Times New Roman"/>
          <w:sz w:val="24"/>
          <w:szCs w:val="24"/>
        </w:rPr>
        <w:t>- Конституцией Российской Федерации;</w:t>
      </w:r>
    </w:p>
    <w:p w:rsidR="0007684B" w:rsidRPr="00643A28" w:rsidRDefault="0007684B" w:rsidP="00643A28">
      <w:pPr>
        <w:autoSpaceDE w:val="0"/>
        <w:autoSpaceDN w:val="0"/>
        <w:adjustRightInd w:val="0"/>
        <w:spacing w:after="0" w:line="240" w:lineRule="auto"/>
        <w:ind w:firstLine="454"/>
        <w:jc w:val="both"/>
        <w:rPr>
          <w:rFonts w:ascii="Times New Roman" w:hAnsi="Times New Roman"/>
          <w:sz w:val="24"/>
          <w:szCs w:val="24"/>
        </w:rPr>
      </w:pPr>
      <w:r w:rsidRPr="00643A28">
        <w:rPr>
          <w:rFonts w:ascii="Times New Roman" w:hAnsi="Times New Roman"/>
          <w:sz w:val="24"/>
          <w:szCs w:val="24"/>
        </w:rPr>
        <w:t>- Федеральным законом «Об образовании в Российской Федерации»;</w:t>
      </w:r>
    </w:p>
    <w:p w:rsidR="0007684B" w:rsidRPr="00643A28" w:rsidRDefault="0007684B" w:rsidP="00643A28">
      <w:pPr>
        <w:autoSpaceDE w:val="0"/>
        <w:autoSpaceDN w:val="0"/>
        <w:adjustRightInd w:val="0"/>
        <w:spacing w:after="0" w:line="240" w:lineRule="auto"/>
        <w:ind w:firstLine="454"/>
        <w:jc w:val="both"/>
        <w:rPr>
          <w:rFonts w:ascii="Times New Roman" w:hAnsi="Times New Roman"/>
          <w:sz w:val="24"/>
          <w:szCs w:val="24"/>
        </w:rPr>
      </w:pPr>
      <w:r w:rsidRPr="00643A28">
        <w:rPr>
          <w:rFonts w:ascii="Times New Roman" w:hAnsi="Times New Roman"/>
          <w:sz w:val="24"/>
          <w:szCs w:val="24"/>
        </w:rPr>
        <w:lastRenderedPageBreak/>
        <w:t>- другими федеральными законами;</w:t>
      </w:r>
    </w:p>
    <w:p w:rsidR="0007684B" w:rsidRPr="00643A28" w:rsidRDefault="0007684B" w:rsidP="00643A28">
      <w:pPr>
        <w:autoSpaceDE w:val="0"/>
        <w:autoSpaceDN w:val="0"/>
        <w:adjustRightInd w:val="0"/>
        <w:spacing w:after="0" w:line="240" w:lineRule="auto"/>
        <w:ind w:firstLine="454"/>
        <w:jc w:val="both"/>
        <w:rPr>
          <w:rFonts w:ascii="Times New Roman" w:hAnsi="Times New Roman"/>
          <w:sz w:val="24"/>
          <w:szCs w:val="24"/>
        </w:rPr>
      </w:pPr>
      <w:r w:rsidRPr="00643A28">
        <w:rPr>
          <w:rFonts w:ascii="Times New Roman" w:hAnsi="Times New Roman"/>
          <w:sz w:val="24"/>
          <w:szCs w:val="24"/>
        </w:rPr>
        <w:t>- иными нормативными правовыми актами Российской Федерации;</w:t>
      </w:r>
    </w:p>
    <w:p w:rsidR="0007684B" w:rsidRPr="00643A28" w:rsidRDefault="009E4D71" w:rsidP="00643A28">
      <w:pPr>
        <w:autoSpaceDE w:val="0"/>
        <w:autoSpaceDN w:val="0"/>
        <w:adjustRightInd w:val="0"/>
        <w:spacing w:after="0" w:line="240" w:lineRule="auto"/>
        <w:ind w:firstLine="454"/>
        <w:jc w:val="both"/>
        <w:rPr>
          <w:rFonts w:ascii="Times New Roman" w:hAnsi="Times New Roman"/>
          <w:sz w:val="24"/>
          <w:szCs w:val="24"/>
        </w:rPr>
      </w:pPr>
      <w:r w:rsidRPr="00643A28">
        <w:rPr>
          <w:rFonts w:ascii="Times New Roman" w:hAnsi="Times New Roman"/>
          <w:sz w:val="24"/>
          <w:szCs w:val="24"/>
        </w:rPr>
        <w:t xml:space="preserve">- </w:t>
      </w:r>
      <w:r w:rsidR="0007684B" w:rsidRPr="00643A28">
        <w:rPr>
          <w:rFonts w:ascii="Times New Roman" w:hAnsi="Times New Roman"/>
          <w:sz w:val="24"/>
          <w:szCs w:val="24"/>
        </w:rPr>
        <w:t>нормативными правовыми актами Правительства Свердловской области, содержащими нормы, регулирующие отношения в сфере образования;</w:t>
      </w:r>
    </w:p>
    <w:p w:rsidR="0007684B" w:rsidRPr="00643A28" w:rsidRDefault="0007684B" w:rsidP="00643A28">
      <w:pPr>
        <w:autoSpaceDE w:val="0"/>
        <w:autoSpaceDN w:val="0"/>
        <w:adjustRightInd w:val="0"/>
        <w:spacing w:after="0" w:line="240" w:lineRule="auto"/>
        <w:ind w:firstLine="454"/>
        <w:jc w:val="both"/>
        <w:rPr>
          <w:rFonts w:ascii="Times New Roman" w:hAnsi="Times New Roman"/>
          <w:sz w:val="24"/>
          <w:szCs w:val="24"/>
        </w:rPr>
      </w:pPr>
      <w:r w:rsidRPr="00643A28">
        <w:rPr>
          <w:rFonts w:ascii="Times New Roman" w:hAnsi="Times New Roman"/>
          <w:sz w:val="24"/>
          <w:szCs w:val="24"/>
        </w:rPr>
        <w:t xml:space="preserve">- </w:t>
      </w:r>
      <w:r w:rsidR="00572252">
        <w:rPr>
          <w:rFonts w:ascii="Times New Roman" w:hAnsi="Times New Roman"/>
          <w:sz w:val="24"/>
          <w:szCs w:val="24"/>
        </w:rPr>
        <w:t>Н</w:t>
      </w:r>
      <w:r w:rsidRPr="00643A28">
        <w:rPr>
          <w:rFonts w:ascii="Times New Roman" w:hAnsi="Times New Roman"/>
          <w:sz w:val="24"/>
          <w:szCs w:val="24"/>
        </w:rPr>
        <w:t>ормативно-правовыми актами органов местного самоуправления городского округа Верхний  Тагил;</w:t>
      </w:r>
    </w:p>
    <w:p w:rsidR="0007684B" w:rsidRPr="00643A28" w:rsidRDefault="0007684B" w:rsidP="00643A28">
      <w:pPr>
        <w:autoSpaceDE w:val="0"/>
        <w:autoSpaceDN w:val="0"/>
        <w:adjustRightInd w:val="0"/>
        <w:spacing w:after="0" w:line="240" w:lineRule="auto"/>
        <w:ind w:firstLine="454"/>
        <w:jc w:val="both"/>
        <w:rPr>
          <w:rFonts w:ascii="Times New Roman" w:hAnsi="Times New Roman"/>
          <w:sz w:val="24"/>
          <w:szCs w:val="24"/>
        </w:rPr>
      </w:pPr>
      <w:r w:rsidRPr="00643A28">
        <w:rPr>
          <w:rFonts w:ascii="Times New Roman" w:hAnsi="Times New Roman"/>
          <w:sz w:val="24"/>
          <w:szCs w:val="24"/>
        </w:rPr>
        <w:t>- настоящим Уставом, а также принимаемыми в соответствии с ним локальными нормативными актами Учреждения;</w:t>
      </w:r>
    </w:p>
    <w:p w:rsidR="0007684B" w:rsidRPr="00643A28" w:rsidRDefault="0007684B" w:rsidP="00643A28">
      <w:pPr>
        <w:autoSpaceDE w:val="0"/>
        <w:autoSpaceDN w:val="0"/>
        <w:adjustRightInd w:val="0"/>
        <w:spacing w:after="0" w:line="240" w:lineRule="auto"/>
        <w:ind w:firstLine="454"/>
        <w:jc w:val="both"/>
        <w:rPr>
          <w:rFonts w:ascii="Times New Roman" w:hAnsi="Times New Roman"/>
          <w:sz w:val="24"/>
          <w:szCs w:val="24"/>
        </w:rPr>
      </w:pPr>
      <w:r w:rsidRPr="00643A28">
        <w:rPr>
          <w:rFonts w:ascii="Times New Roman" w:hAnsi="Times New Roman"/>
          <w:sz w:val="24"/>
          <w:szCs w:val="24"/>
        </w:rPr>
        <w:t xml:space="preserve">- договором, заключенным между Учреждением и родителями (законными представителями) </w:t>
      </w:r>
      <w:r w:rsidR="00572252">
        <w:rPr>
          <w:rFonts w:ascii="Times New Roman" w:hAnsi="Times New Roman"/>
          <w:sz w:val="24"/>
          <w:szCs w:val="24"/>
        </w:rPr>
        <w:t xml:space="preserve">воспитанников и </w:t>
      </w:r>
      <w:r w:rsidRPr="00643A28">
        <w:rPr>
          <w:rFonts w:ascii="Times New Roman" w:hAnsi="Times New Roman"/>
          <w:sz w:val="24"/>
          <w:szCs w:val="24"/>
        </w:rPr>
        <w:t>обучающихся.</w:t>
      </w:r>
    </w:p>
    <w:p w:rsidR="00B874F9" w:rsidRPr="00643A28" w:rsidRDefault="009E4D71" w:rsidP="00643A28">
      <w:pPr>
        <w:pStyle w:val="Default"/>
        <w:ind w:firstLine="284"/>
        <w:jc w:val="both"/>
        <w:rPr>
          <w:color w:val="auto"/>
        </w:rPr>
      </w:pPr>
      <w:r w:rsidRPr="00643A28">
        <w:rPr>
          <w:color w:val="auto"/>
        </w:rPr>
        <w:t>1.14</w:t>
      </w:r>
      <w:r w:rsidR="00B874F9" w:rsidRPr="00643A28">
        <w:rPr>
          <w:color w:val="auto"/>
        </w:rPr>
        <w:t xml:space="preserve">. </w:t>
      </w:r>
      <w:r w:rsidR="00502C69" w:rsidRPr="00643A28">
        <w:rPr>
          <w:color w:val="auto"/>
        </w:rPr>
        <w:t>Учреждение</w:t>
      </w:r>
      <w:r w:rsidR="00B874F9" w:rsidRPr="00643A28">
        <w:rPr>
          <w:color w:val="auto"/>
        </w:rPr>
        <w:t xml:space="preserve"> является юридическим лицом, имеет обособленное имущество, переданное ему на праве оперативного управления,</w:t>
      </w:r>
      <w:r w:rsidR="00B874F9" w:rsidRPr="00643A28">
        <w:t xml:space="preserve"> отвечает по своим обязательствам, находящимися в ее распоряжении денежными средствами. Учреждение имеет самостоятельный баланс,</w:t>
      </w:r>
      <w:r w:rsidR="00B874F9" w:rsidRPr="00643A28">
        <w:rPr>
          <w:color w:val="auto"/>
        </w:rPr>
        <w:t xml:space="preserve"> план финансово-хозяйственной деятельности, лицевые счета в </w:t>
      </w:r>
      <w:r w:rsidR="00572252">
        <w:rPr>
          <w:color w:val="auto"/>
        </w:rPr>
        <w:t>финансовом отделе администрации ГО</w:t>
      </w:r>
      <w:r w:rsidR="00B874F9" w:rsidRPr="00643A28">
        <w:rPr>
          <w:color w:val="auto"/>
        </w:rPr>
        <w:t xml:space="preserve"> Верхний Тагил, штамп, бланки со своим наименованием и другие реквизиты юридического лица. Учреждение самостоятельно от своего имени заключает договоры, приобретает имущественные и личные неимущественные права и несёт обязанности, является истцом и ответчиком в судах.</w:t>
      </w:r>
    </w:p>
    <w:p w:rsidR="00B874F9" w:rsidRPr="00643A28" w:rsidRDefault="009E4D71" w:rsidP="00643A28">
      <w:pPr>
        <w:pStyle w:val="Default"/>
        <w:ind w:firstLine="284"/>
        <w:jc w:val="both"/>
        <w:rPr>
          <w:color w:val="auto"/>
        </w:rPr>
      </w:pPr>
      <w:r w:rsidRPr="00643A28">
        <w:rPr>
          <w:color w:val="auto"/>
        </w:rPr>
        <w:t>1.15</w:t>
      </w:r>
      <w:r w:rsidR="00B874F9" w:rsidRPr="00643A28">
        <w:rPr>
          <w:color w:val="auto"/>
        </w:rPr>
        <w:t xml:space="preserve">. Права юридического лица у </w:t>
      </w:r>
      <w:r w:rsidR="00957024" w:rsidRPr="00643A28">
        <w:rPr>
          <w:color w:val="auto"/>
        </w:rPr>
        <w:t>Учреждения</w:t>
      </w:r>
      <w:r w:rsidR="00B874F9" w:rsidRPr="00643A28">
        <w:rPr>
          <w:color w:val="auto"/>
        </w:rPr>
        <w:t xml:space="preserve"> в части ведения финансово</w:t>
      </w:r>
      <w:r w:rsidR="00292646" w:rsidRPr="00643A28">
        <w:rPr>
          <w:color w:val="auto"/>
        </w:rPr>
        <w:t>-</w:t>
      </w:r>
      <w:r w:rsidR="00B874F9" w:rsidRPr="00643A28">
        <w:rPr>
          <w:color w:val="auto"/>
        </w:rPr>
        <w:t>хозяйственной деятельности, предусмотренные настоящим Уставом и направленные на подготовку образовательного процесса, возникают с момента его государственной регистрации.</w:t>
      </w:r>
    </w:p>
    <w:p w:rsidR="00B874F9" w:rsidRPr="00643A28" w:rsidRDefault="009E4D71" w:rsidP="00643A28">
      <w:pPr>
        <w:pStyle w:val="Default"/>
        <w:ind w:firstLine="284"/>
        <w:jc w:val="both"/>
        <w:rPr>
          <w:color w:val="auto"/>
        </w:rPr>
      </w:pPr>
      <w:r w:rsidRPr="00643A28">
        <w:rPr>
          <w:color w:val="auto"/>
        </w:rPr>
        <w:t>1.16</w:t>
      </w:r>
      <w:r w:rsidR="00B874F9" w:rsidRPr="00643A28">
        <w:rPr>
          <w:color w:val="auto"/>
        </w:rPr>
        <w:t xml:space="preserve">. Право на осуществление образовательной деятельности и льготы, установленные законодательством Российской Федерации, возникают у </w:t>
      </w:r>
      <w:r w:rsidR="00957024" w:rsidRPr="00643A28">
        <w:rPr>
          <w:color w:val="auto"/>
        </w:rPr>
        <w:t>Учреждения</w:t>
      </w:r>
      <w:r w:rsidR="005A0C1A" w:rsidRPr="00643A28">
        <w:rPr>
          <w:color w:val="auto"/>
        </w:rPr>
        <w:t xml:space="preserve"> с момента выдачи ей</w:t>
      </w:r>
      <w:r w:rsidR="00B874F9" w:rsidRPr="00643A28">
        <w:rPr>
          <w:color w:val="auto"/>
        </w:rPr>
        <w:t xml:space="preserve"> лицензии.</w:t>
      </w:r>
    </w:p>
    <w:p w:rsidR="00B874F9" w:rsidRPr="00643A28" w:rsidRDefault="009E4D71" w:rsidP="00643A28">
      <w:pPr>
        <w:pStyle w:val="Default"/>
        <w:ind w:firstLine="284"/>
        <w:jc w:val="both"/>
        <w:rPr>
          <w:color w:val="auto"/>
        </w:rPr>
      </w:pPr>
      <w:r w:rsidRPr="00643A28">
        <w:rPr>
          <w:color w:val="auto"/>
        </w:rPr>
        <w:t>1.17</w:t>
      </w:r>
      <w:r w:rsidR="00B874F9" w:rsidRPr="00643A28">
        <w:rPr>
          <w:color w:val="auto"/>
        </w:rPr>
        <w:t xml:space="preserve">. </w:t>
      </w:r>
      <w:r w:rsidR="00957024" w:rsidRPr="00643A28">
        <w:rPr>
          <w:color w:val="auto"/>
        </w:rPr>
        <w:t>Учреждение</w:t>
      </w:r>
      <w:r w:rsidR="00B874F9" w:rsidRPr="00643A28">
        <w:rPr>
          <w:color w:val="auto"/>
        </w:rPr>
        <w:t xml:space="preserve"> проходит государственную аккредитацию в установленном законодательством Российской Федерации порядке.</w:t>
      </w:r>
    </w:p>
    <w:p w:rsidR="00B874F9" w:rsidRPr="00643A28" w:rsidRDefault="009E4D71" w:rsidP="00643A28">
      <w:pPr>
        <w:pStyle w:val="Default"/>
        <w:ind w:firstLine="284"/>
        <w:jc w:val="both"/>
      </w:pPr>
      <w:r w:rsidRPr="00643A28">
        <w:rPr>
          <w:color w:val="auto"/>
        </w:rPr>
        <w:t>1.18</w:t>
      </w:r>
      <w:r w:rsidR="00B874F9" w:rsidRPr="00643A28">
        <w:rPr>
          <w:color w:val="auto"/>
        </w:rPr>
        <w:t>.</w:t>
      </w:r>
      <w:r w:rsidR="00B874F9" w:rsidRPr="00643A28">
        <w:t xml:space="preserve"> </w:t>
      </w:r>
      <w:r w:rsidR="00957024" w:rsidRPr="00643A28">
        <w:t>Учреждение</w:t>
      </w:r>
      <w:r w:rsidR="00B874F9" w:rsidRPr="00643A28">
        <w:t xml:space="preserve"> выдает лицам, успешно прошедшим государственную итоговую аттестацию, аттестаты об основном общем образовании и аттестаты о среднем общем образовании (далее – аттестаты). </w:t>
      </w:r>
      <w:r w:rsidR="00B874F9" w:rsidRPr="00643A28">
        <w:rPr>
          <w:color w:val="auto"/>
        </w:rPr>
        <w:t xml:space="preserve"> Права </w:t>
      </w:r>
      <w:r w:rsidR="00957024" w:rsidRPr="00643A28">
        <w:rPr>
          <w:color w:val="auto"/>
        </w:rPr>
        <w:t>Учреждения</w:t>
      </w:r>
      <w:r w:rsidR="00B874F9" w:rsidRPr="00643A28">
        <w:rPr>
          <w:color w:val="auto"/>
        </w:rPr>
        <w:t xml:space="preserve"> на выдачу своим выпускникам </w:t>
      </w:r>
      <w:r w:rsidR="005A0C1A" w:rsidRPr="00643A28">
        <w:rPr>
          <w:color w:val="auto"/>
        </w:rPr>
        <w:t xml:space="preserve">аттестата </w:t>
      </w:r>
      <w:r w:rsidR="00B874F9" w:rsidRPr="00643A28">
        <w:rPr>
          <w:color w:val="auto"/>
        </w:rPr>
        <w:t>о соответствующем уровне образования возникают с момента его государственной аккредитации, подтвержденной свидетельством о государственной аккредитации.</w:t>
      </w:r>
      <w:r w:rsidR="005A0C1A" w:rsidRPr="00643A28">
        <w:t xml:space="preserve"> </w:t>
      </w:r>
    </w:p>
    <w:p w:rsidR="00D06EDE" w:rsidRPr="00643A28" w:rsidRDefault="009E4D71"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1.19</w:t>
      </w:r>
      <w:r w:rsidR="00B063E5" w:rsidRPr="00643A28">
        <w:rPr>
          <w:rFonts w:ascii="Times New Roman" w:hAnsi="Times New Roman"/>
          <w:sz w:val="24"/>
          <w:szCs w:val="24"/>
        </w:rPr>
        <w:t xml:space="preserve">. </w:t>
      </w:r>
      <w:r w:rsidR="005A0C1A" w:rsidRPr="00643A28">
        <w:rPr>
          <w:rFonts w:ascii="Times New Roman" w:hAnsi="Times New Roman"/>
          <w:sz w:val="24"/>
          <w:szCs w:val="24"/>
        </w:rPr>
        <w:t xml:space="preserve">Медицинское обслуживание </w:t>
      </w:r>
      <w:r w:rsidR="00B42360" w:rsidRPr="00643A28">
        <w:rPr>
          <w:rFonts w:ascii="Times New Roman" w:hAnsi="Times New Roman"/>
          <w:sz w:val="24"/>
          <w:szCs w:val="24"/>
        </w:rPr>
        <w:t xml:space="preserve">воспитанников и </w:t>
      </w:r>
      <w:r w:rsidR="005A0C1A" w:rsidRPr="00643A28">
        <w:rPr>
          <w:rFonts w:ascii="Times New Roman" w:hAnsi="Times New Roman"/>
          <w:sz w:val="24"/>
          <w:szCs w:val="24"/>
        </w:rPr>
        <w:t xml:space="preserve">обучающихся в Учреждении обеспечивается медицинским персоналом, который закреплен учреждением здравоохранения за </w:t>
      </w:r>
      <w:r w:rsidR="00957024" w:rsidRPr="00643A28">
        <w:rPr>
          <w:rFonts w:ascii="Times New Roman" w:hAnsi="Times New Roman"/>
          <w:sz w:val="24"/>
          <w:szCs w:val="24"/>
        </w:rPr>
        <w:t>Учреждением</w:t>
      </w:r>
      <w:r w:rsidR="005A0C1A" w:rsidRPr="00643A28">
        <w:rPr>
          <w:rFonts w:ascii="Times New Roman" w:hAnsi="Times New Roman"/>
          <w:sz w:val="24"/>
          <w:szCs w:val="24"/>
        </w:rPr>
        <w:t xml:space="preserve">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w:t>
      </w:r>
      <w:hyperlink r:id="rId9" w:history="1">
        <w:r w:rsidR="005A0C1A" w:rsidRPr="00643A28">
          <w:rPr>
            <w:rStyle w:val="a3"/>
            <w:rFonts w:ascii="Times New Roman" w:hAnsi="Times New Roman"/>
            <w:color w:val="auto"/>
            <w:sz w:val="24"/>
            <w:szCs w:val="24"/>
            <w:u w:val="none"/>
          </w:rPr>
          <w:t>норм,</w:t>
        </w:r>
      </w:hyperlink>
      <w:r w:rsidR="005A0C1A" w:rsidRPr="00643A28">
        <w:rPr>
          <w:rFonts w:ascii="Times New Roman" w:hAnsi="Times New Roman"/>
          <w:sz w:val="24"/>
          <w:szCs w:val="24"/>
        </w:rPr>
        <w:t xml:space="preserve"> режим и качество питания</w:t>
      </w:r>
      <w:r w:rsidR="00572252">
        <w:rPr>
          <w:rFonts w:ascii="Times New Roman" w:hAnsi="Times New Roman"/>
          <w:sz w:val="24"/>
          <w:szCs w:val="24"/>
        </w:rPr>
        <w:t xml:space="preserve"> воспитанников и </w:t>
      </w:r>
      <w:r w:rsidR="005A0C1A" w:rsidRPr="00643A28">
        <w:rPr>
          <w:rFonts w:ascii="Times New Roman" w:hAnsi="Times New Roman"/>
          <w:sz w:val="24"/>
          <w:szCs w:val="24"/>
        </w:rPr>
        <w:t>обучающихся.</w:t>
      </w:r>
    </w:p>
    <w:p w:rsidR="005A0C1A" w:rsidRPr="00643A28" w:rsidRDefault="005A0C1A" w:rsidP="00643A28">
      <w:pPr>
        <w:autoSpaceDE w:val="0"/>
        <w:autoSpaceDN w:val="0"/>
        <w:adjustRightInd w:val="0"/>
        <w:spacing w:after="0" w:line="240" w:lineRule="auto"/>
        <w:ind w:firstLine="454"/>
        <w:jc w:val="both"/>
        <w:rPr>
          <w:rFonts w:ascii="Times New Roman" w:hAnsi="Times New Roman"/>
          <w:sz w:val="24"/>
          <w:szCs w:val="24"/>
        </w:rPr>
      </w:pPr>
      <w:r w:rsidRPr="00643A28">
        <w:rPr>
          <w:rFonts w:ascii="Times New Roman" w:hAnsi="Times New Roman"/>
          <w:sz w:val="24"/>
          <w:szCs w:val="24"/>
        </w:rPr>
        <w:t>Общеобразовательное учреждение обязано предоставить соответствующее помещение для работы медицинских работников.</w:t>
      </w:r>
    </w:p>
    <w:p w:rsidR="005A0C1A" w:rsidRPr="00643A28" w:rsidRDefault="009E4D71" w:rsidP="00643A28">
      <w:pPr>
        <w:spacing w:after="0" w:line="240" w:lineRule="auto"/>
        <w:ind w:firstLine="284"/>
        <w:jc w:val="both"/>
        <w:rPr>
          <w:rFonts w:ascii="Times New Roman" w:hAnsi="Times New Roman"/>
          <w:sz w:val="24"/>
          <w:szCs w:val="24"/>
        </w:rPr>
      </w:pPr>
      <w:r w:rsidRPr="00643A28">
        <w:rPr>
          <w:rFonts w:ascii="Times New Roman" w:hAnsi="Times New Roman"/>
          <w:sz w:val="24"/>
          <w:szCs w:val="24"/>
        </w:rPr>
        <w:t>1.20</w:t>
      </w:r>
      <w:r w:rsidR="005A0C1A" w:rsidRPr="00643A28">
        <w:rPr>
          <w:rFonts w:ascii="Times New Roman" w:hAnsi="Times New Roman"/>
          <w:sz w:val="24"/>
          <w:szCs w:val="24"/>
        </w:rPr>
        <w:t>. Организация питания</w:t>
      </w:r>
      <w:r w:rsidR="00D06EDE" w:rsidRPr="00643A28">
        <w:rPr>
          <w:rFonts w:ascii="Times New Roman" w:hAnsi="Times New Roman"/>
          <w:color w:val="FF0000"/>
          <w:sz w:val="24"/>
          <w:szCs w:val="24"/>
        </w:rPr>
        <w:t xml:space="preserve"> </w:t>
      </w:r>
      <w:r w:rsidR="00D06EDE" w:rsidRPr="00643A28">
        <w:rPr>
          <w:rFonts w:ascii="Times New Roman" w:hAnsi="Times New Roman"/>
          <w:sz w:val="24"/>
          <w:szCs w:val="24"/>
        </w:rPr>
        <w:t>воспитанников и</w:t>
      </w:r>
      <w:r w:rsidR="005A0C1A" w:rsidRPr="00643A28">
        <w:rPr>
          <w:rFonts w:ascii="Times New Roman" w:hAnsi="Times New Roman"/>
          <w:sz w:val="24"/>
          <w:szCs w:val="24"/>
        </w:rPr>
        <w:t xml:space="preserve"> обучающихся осуществляется  </w:t>
      </w:r>
      <w:r w:rsidR="00081D02" w:rsidRPr="00643A28">
        <w:rPr>
          <w:rFonts w:ascii="Times New Roman" w:hAnsi="Times New Roman"/>
          <w:sz w:val="24"/>
          <w:szCs w:val="24"/>
        </w:rPr>
        <w:t>Учреждением</w:t>
      </w:r>
      <w:r w:rsidR="005A0C1A" w:rsidRPr="00643A28">
        <w:rPr>
          <w:rFonts w:ascii="Times New Roman" w:hAnsi="Times New Roman"/>
          <w:sz w:val="24"/>
          <w:szCs w:val="24"/>
        </w:rPr>
        <w:t xml:space="preserve">. В </w:t>
      </w:r>
      <w:r w:rsidR="00081D02" w:rsidRPr="00643A28">
        <w:rPr>
          <w:rFonts w:ascii="Times New Roman" w:hAnsi="Times New Roman"/>
          <w:sz w:val="24"/>
          <w:szCs w:val="24"/>
        </w:rPr>
        <w:t>Учрежден</w:t>
      </w:r>
      <w:r w:rsidR="00081D02" w:rsidRPr="00643A28">
        <w:rPr>
          <w:rFonts w:ascii="Times New Roman" w:hAnsi="Times New Roman"/>
          <w:color w:val="000000"/>
          <w:sz w:val="24"/>
          <w:szCs w:val="24"/>
        </w:rPr>
        <w:t>ии</w:t>
      </w:r>
      <w:r w:rsidR="005A0C1A" w:rsidRPr="00643A28">
        <w:rPr>
          <w:rFonts w:ascii="Times New Roman" w:hAnsi="Times New Roman"/>
          <w:sz w:val="24"/>
          <w:szCs w:val="24"/>
        </w:rPr>
        <w:t xml:space="preserve"> предусмотрены помещения для питания, а также для хранения и приготовления пищи. Администрация </w:t>
      </w:r>
      <w:r w:rsidR="00081D02" w:rsidRPr="00643A28">
        <w:rPr>
          <w:rFonts w:ascii="Times New Roman" w:hAnsi="Times New Roman"/>
          <w:sz w:val="24"/>
          <w:szCs w:val="24"/>
        </w:rPr>
        <w:t>Учреждения</w:t>
      </w:r>
      <w:r w:rsidR="00D06EDE" w:rsidRPr="00643A28">
        <w:rPr>
          <w:rFonts w:ascii="Times New Roman" w:hAnsi="Times New Roman"/>
          <w:sz w:val="24"/>
          <w:szCs w:val="24"/>
        </w:rPr>
        <w:t xml:space="preserve"> </w:t>
      </w:r>
      <w:r w:rsidR="005A0C1A" w:rsidRPr="00643A28">
        <w:rPr>
          <w:rFonts w:ascii="Times New Roman" w:hAnsi="Times New Roman"/>
          <w:sz w:val="24"/>
          <w:szCs w:val="24"/>
        </w:rPr>
        <w:t xml:space="preserve">и медицинские работники контролируют соблюдение санитарных требований работниками пищеблока, правильность приготовления пищи, ее качество. Режим работы столовой, меню, график питания </w:t>
      </w:r>
      <w:r w:rsidR="00D06EDE" w:rsidRPr="00643A28">
        <w:rPr>
          <w:rFonts w:ascii="Times New Roman" w:hAnsi="Times New Roman"/>
          <w:sz w:val="24"/>
          <w:szCs w:val="24"/>
        </w:rPr>
        <w:t xml:space="preserve">воспитанников и </w:t>
      </w:r>
      <w:r w:rsidR="005A0C1A" w:rsidRPr="00643A28">
        <w:rPr>
          <w:rFonts w:ascii="Times New Roman" w:hAnsi="Times New Roman"/>
          <w:sz w:val="24"/>
          <w:szCs w:val="24"/>
        </w:rPr>
        <w:t xml:space="preserve">обучающихся утверждаются директором учреждения. </w:t>
      </w:r>
    </w:p>
    <w:p w:rsidR="00B063E5" w:rsidRPr="00643A28" w:rsidRDefault="009E4D71" w:rsidP="00643A28">
      <w:pPr>
        <w:spacing w:after="0" w:line="240" w:lineRule="auto"/>
        <w:ind w:firstLine="284"/>
        <w:jc w:val="both"/>
        <w:rPr>
          <w:rFonts w:ascii="Times New Roman" w:hAnsi="Times New Roman"/>
          <w:sz w:val="24"/>
          <w:szCs w:val="24"/>
        </w:rPr>
      </w:pPr>
      <w:r w:rsidRPr="00643A28">
        <w:rPr>
          <w:rFonts w:ascii="Times New Roman" w:hAnsi="Times New Roman"/>
          <w:sz w:val="24"/>
          <w:szCs w:val="24"/>
        </w:rPr>
        <w:t>1.21</w:t>
      </w:r>
      <w:r w:rsidR="005A0C1A" w:rsidRPr="00643A28">
        <w:rPr>
          <w:rFonts w:ascii="Times New Roman" w:hAnsi="Times New Roman"/>
          <w:sz w:val="24"/>
          <w:szCs w:val="24"/>
        </w:rPr>
        <w:t xml:space="preserve">.  В </w:t>
      </w:r>
      <w:r w:rsidR="00081D02" w:rsidRPr="00643A28">
        <w:rPr>
          <w:rFonts w:ascii="Times New Roman" w:hAnsi="Times New Roman"/>
          <w:sz w:val="24"/>
          <w:szCs w:val="24"/>
        </w:rPr>
        <w:t>Учреждении</w:t>
      </w:r>
      <w:r w:rsidR="005A0C1A" w:rsidRPr="00643A28">
        <w:rPr>
          <w:rFonts w:ascii="Times New Roman" w:hAnsi="Times New Roman"/>
          <w:sz w:val="24"/>
          <w:szCs w:val="24"/>
        </w:rPr>
        <w:t xml:space="preserve"> не допускается создание и деятельность организационных структур политических партий, религиозных движений и организаций. </w:t>
      </w:r>
    </w:p>
    <w:p w:rsidR="00D94DA6" w:rsidRPr="00643A28" w:rsidRDefault="009E4D71" w:rsidP="00643A28">
      <w:pPr>
        <w:spacing w:after="0" w:line="240" w:lineRule="auto"/>
        <w:ind w:firstLine="284"/>
        <w:jc w:val="both"/>
        <w:rPr>
          <w:rFonts w:ascii="Times New Roman" w:hAnsi="Times New Roman"/>
          <w:sz w:val="24"/>
          <w:szCs w:val="24"/>
        </w:rPr>
      </w:pPr>
      <w:r w:rsidRPr="00643A28">
        <w:rPr>
          <w:rFonts w:ascii="Times New Roman" w:hAnsi="Times New Roman"/>
          <w:sz w:val="24"/>
          <w:szCs w:val="24"/>
          <w:lang w:eastAsia="ru-RU"/>
        </w:rPr>
        <w:t>1.22</w:t>
      </w:r>
      <w:r w:rsidR="00D94DA6" w:rsidRPr="00643A28">
        <w:rPr>
          <w:rFonts w:ascii="Times New Roman" w:hAnsi="Times New Roman"/>
          <w:sz w:val="24"/>
          <w:szCs w:val="24"/>
          <w:lang w:eastAsia="ru-RU"/>
        </w:rPr>
        <w:t xml:space="preserve">. По инициативе детей в </w:t>
      </w:r>
      <w:r w:rsidR="00081D02" w:rsidRPr="00643A28">
        <w:rPr>
          <w:rFonts w:ascii="Times New Roman" w:hAnsi="Times New Roman"/>
          <w:sz w:val="24"/>
          <w:szCs w:val="24"/>
          <w:lang w:eastAsia="ru-RU"/>
        </w:rPr>
        <w:t>Учрежден</w:t>
      </w:r>
      <w:r w:rsidR="00081D02" w:rsidRPr="00643A28">
        <w:rPr>
          <w:rFonts w:ascii="Times New Roman" w:hAnsi="Times New Roman"/>
          <w:color w:val="000000"/>
          <w:sz w:val="24"/>
          <w:szCs w:val="24"/>
          <w:lang w:eastAsia="ru-RU"/>
        </w:rPr>
        <w:t>и</w:t>
      </w:r>
      <w:r w:rsidR="00A02D92" w:rsidRPr="00643A28">
        <w:rPr>
          <w:rFonts w:ascii="Times New Roman" w:hAnsi="Times New Roman"/>
          <w:color w:val="000000"/>
          <w:sz w:val="24"/>
          <w:szCs w:val="24"/>
          <w:lang w:eastAsia="ru-RU"/>
        </w:rPr>
        <w:t>и</w:t>
      </w:r>
      <w:r w:rsidR="00D94DA6" w:rsidRPr="00643A28">
        <w:rPr>
          <w:rFonts w:ascii="Times New Roman" w:hAnsi="Times New Roman"/>
          <w:sz w:val="24"/>
          <w:szCs w:val="24"/>
          <w:lang w:eastAsia="ru-RU"/>
        </w:rPr>
        <w:t xml:space="preserve"> созданы детские общественные объединения:</w:t>
      </w:r>
      <w:r w:rsidR="002355B2" w:rsidRPr="00643A28">
        <w:rPr>
          <w:rFonts w:ascii="Times New Roman" w:hAnsi="Times New Roman"/>
          <w:sz w:val="24"/>
          <w:szCs w:val="24"/>
          <w:lang w:eastAsia="ru-RU"/>
        </w:rPr>
        <w:t xml:space="preserve"> кадетские классы.</w:t>
      </w:r>
    </w:p>
    <w:p w:rsidR="005A0C1A" w:rsidRPr="00643A28" w:rsidRDefault="009E4D71" w:rsidP="00643A28">
      <w:pPr>
        <w:pStyle w:val="Default"/>
        <w:ind w:firstLine="284"/>
        <w:jc w:val="both"/>
        <w:rPr>
          <w:color w:val="auto"/>
        </w:rPr>
      </w:pPr>
      <w:r w:rsidRPr="00643A28">
        <w:rPr>
          <w:color w:val="auto"/>
        </w:rPr>
        <w:t>1.23</w:t>
      </w:r>
      <w:r w:rsidR="00B063E5" w:rsidRPr="00643A28">
        <w:rPr>
          <w:color w:val="auto"/>
        </w:rPr>
        <w:t xml:space="preserve">. </w:t>
      </w:r>
      <w:r w:rsidR="00081D02" w:rsidRPr="00643A28">
        <w:rPr>
          <w:color w:val="auto"/>
        </w:rPr>
        <w:t>Учреждение самостоятельно</w:t>
      </w:r>
      <w:r w:rsidR="005A0C1A" w:rsidRPr="00643A28">
        <w:rPr>
          <w:color w:val="auto"/>
        </w:rPr>
        <w:t xml:space="preserve">  в осуществлении образовательного процесса, подбора и расстановки кадров, научной, финансовой, хозяйственной и иной деятельности в пределах, установленных законодательством Российской Федерации. </w:t>
      </w:r>
    </w:p>
    <w:p w:rsidR="00C81CFA" w:rsidRPr="00643A28" w:rsidRDefault="009E4D71" w:rsidP="00643A28">
      <w:pPr>
        <w:pStyle w:val="Default"/>
        <w:ind w:firstLine="284"/>
        <w:jc w:val="both"/>
        <w:rPr>
          <w:color w:val="auto"/>
        </w:rPr>
      </w:pPr>
      <w:r w:rsidRPr="00643A28">
        <w:t>1.24</w:t>
      </w:r>
      <w:r w:rsidR="002355B2" w:rsidRPr="00643A28">
        <w:t xml:space="preserve">. </w:t>
      </w:r>
      <w:r w:rsidR="00081D02" w:rsidRPr="00643A28">
        <w:t>Учреждение</w:t>
      </w:r>
      <w:r w:rsidR="002663F4" w:rsidRPr="00643A28">
        <w:t xml:space="preserve"> </w:t>
      </w:r>
      <w:r w:rsidR="00C81CFA" w:rsidRPr="00643A28">
        <w:t xml:space="preserve">имеет официальный сайт, порядок функционирования сайта </w:t>
      </w:r>
      <w:r w:rsidR="00081D02" w:rsidRPr="00643A28">
        <w:t>Учреждения</w:t>
      </w:r>
      <w:r w:rsidR="00C81CFA" w:rsidRPr="00643A28">
        <w:t xml:space="preserve"> определяется Положением о сайте </w:t>
      </w:r>
      <w:r w:rsidR="00081D02" w:rsidRPr="00643A28">
        <w:t>Учреждения</w:t>
      </w:r>
      <w:r w:rsidR="00C81CFA" w:rsidRPr="00643A28">
        <w:t>, утвержденным директором, разработанным в соответствии с законодательством Российской Федерации</w:t>
      </w:r>
    </w:p>
    <w:p w:rsidR="005A0C1A" w:rsidRPr="00643A28" w:rsidRDefault="00C62672" w:rsidP="00643A28">
      <w:pPr>
        <w:pStyle w:val="Default"/>
        <w:ind w:firstLine="284"/>
        <w:jc w:val="both"/>
        <w:rPr>
          <w:color w:val="auto"/>
        </w:rPr>
      </w:pPr>
      <w:r w:rsidRPr="00643A28">
        <w:rPr>
          <w:color w:val="auto"/>
        </w:rPr>
        <w:lastRenderedPageBreak/>
        <w:t>1.</w:t>
      </w:r>
      <w:r w:rsidR="00D94DA6" w:rsidRPr="00643A28">
        <w:rPr>
          <w:color w:val="auto"/>
        </w:rPr>
        <w:t>2</w:t>
      </w:r>
      <w:r w:rsidR="009E4D71" w:rsidRPr="00643A28">
        <w:rPr>
          <w:color w:val="auto"/>
        </w:rPr>
        <w:t>5</w:t>
      </w:r>
      <w:r w:rsidR="005A0C1A" w:rsidRPr="00643A28">
        <w:rPr>
          <w:color w:val="auto"/>
        </w:rPr>
        <w:t>.</w:t>
      </w:r>
      <w:r w:rsidR="00081D02" w:rsidRPr="00643A28">
        <w:rPr>
          <w:color w:val="auto"/>
        </w:rPr>
        <w:t>Учреждение свободно</w:t>
      </w:r>
      <w:r w:rsidR="005A0C1A" w:rsidRPr="00643A28">
        <w:rPr>
          <w:color w:val="auto"/>
        </w:rPr>
        <w:t xml:space="preserve">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 </w:t>
      </w:r>
    </w:p>
    <w:p w:rsidR="009E114B" w:rsidRPr="00643A28" w:rsidRDefault="009E4D71" w:rsidP="00643A28">
      <w:pPr>
        <w:pStyle w:val="Default"/>
        <w:ind w:firstLine="284"/>
        <w:jc w:val="both"/>
        <w:rPr>
          <w:color w:val="auto"/>
        </w:rPr>
      </w:pPr>
      <w:r w:rsidRPr="00643A28">
        <w:rPr>
          <w:color w:val="auto"/>
        </w:rPr>
        <w:t>1.26</w:t>
      </w:r>
      <w:r w:rsidR="009E114B" w:rsidRPr="00643A28">
        <w:rPr>
          <w:color w:val="auto"/>
        </w:rPr>
        <w:t xml:space="preserve">. </w:t>
      </w:r>
      <w:r w:rsidR="00081D02" w:rsidRPr="00643A28">
        <w:rPr>
          <w:color w:val="auto"/>
        </w:rPr>
        <w:t>Учреждение создано</w:t>
      </w:r>
      <w:r w:rsidR="009E114B" w:rsidRPr="00643A28">
        <w:rPr>
          <w:color w:val="auto"/>
        </w:rPr>
        <w:t xml:space="preserve"> без ограничени</w:t>
      </w:r>
      <w:r w:rsidR="00F1167C" w:rsidRPr="00643A28">
        <w:rPr>
          <w:color w:val="auto"/>
        </w:rPr>
        <w:t>я срока деятельности</w:t>
      </w:r>
    </w:p>
    <w:p w:rsidR="002D52B9" w:rsidRPr="00643A28" w:rsidRDefault="009E4D71" w:rsidP="00643A28">
      <w:pPr>
        <w:pStyle w:val="Default"/>
        <w:ind w:firstLine="284"/>
        <w:jc w:val="both"/>
        <w:rPr>
          <w:color w:val="auto"/>
        </w:rPr>
      </w:pPr>
      <w:r w:rsidRPr="00643A28">
        <w:rPr>
          <w:color w:val="auto"/>
        </w:rPr>
        <w:t>1.27</w:t>
      </w:r>
      <w:r w:rsidR="005A0C1A" w:rsidRPr="00643A28">
        <w:rPr>
          <w:color w:val="auto"/>
        </w:rPr>
        <w:t xml:space="preserve">.  В случаях, не предусмотренных положениями настоящего Устава, </w:t>
      </w:r>
      <w:r w:rsidR="005A0C1A" w:rsidRPr="00643A28">
        <w:rPr>
          <w:color w:val="auto"/>
          <w:spacing w:val="-2"/>
        </w:rPr>
        <w:t xml:space="preserve">применяются нормы действующего законодательства Российской Федерации, </w:t>
      </w:r>
      <w:r w:rsidR="005A0C1A" w:rsidRPr="00643A28">
        <w:rPr>
          <w:color w:val="auto"/>
          <w:spacing w:val="-1"/>
        </w:rPr>
        <w:t xml:space="preserve">а также документы органов управления образованием, </w:t>
      </w:r>
      <w:r w:rsidR="005A0C1A" w:rsidRPr="00643A28">
        <w:rPr>
          <w:color w:val="auto"/>
          <w:spacing w:val="7"/>
        </w:rPr>
        <w:t xml:space="preserve">изданные по вопросам их компетенции, и нормы законодательства, </w:t>
      </w:r>
      <w:r w:rsidR="005A0C1A" w:rsidRPr="00643A28">
        <w:rPr>
          <w:color w:val="auto"/>
          <w:spacing w:val="-1"/>
        </w:rPr>
        <w:t xml:space="preserve">действующего на территории Свердловской области и городского округа Верхний Тагил, </w:t>
      </w:r>
      <w:r w:rsidR="005A0C1A" w:rsidRPr="00643A28">
        <w:rPr>
          <w:color w:val="auto"/>
          <w:spacing w:val="4"/>
        </w:rPr>
        <w:t xml:space="preserve">если иное прямо не предписано нормами действующего законодательства </w:t>
      </w:r>
      <w:r w:rsidR="005A0C1A" w:rsidRPr="00643A28">
        <w:rPr>
          <w:color w:val="auto"/>
        </w:rPr>
        <w:t>Российской Федерации.</w:t>
      </w:r>
    </w:p>
    <w:p w:rsidR="002355B2" w:rsidRPr="00643A28" w:rsidRDefault="002355B2" w:rsidP="00643A28">
      <w:pPr>
        <w:spacing w:after="0" w:line="240" w:lineRule="auto"/>
        <w:jc w:val="both"/>
        <w:textAlignment w:val="baseline"/>
        <w:rPr>
          <w:rFonts w:ascii="Times New Roman" w:hAnsi="Times New Roman"/>
          <w:sz w:val="24"/>
          <w:szCs w:val="24"/>
          <w:lang w:eastAsia="ru-RU"/>
        </w:rPr>
      </w:pPr>
    </w:p>
    <w:p w:rsidR="0034316F" w:rsidRPr="00643A28" w:rsidRDefault="002355B2" w:rsidP="00643A28">
      <w:pPr>
        <w:widowControl w:val="0"/>
        <w:spacing w:after="0" w:line="240" w:lineRule="auto"/>
        <w:outlineLvl w:val="0"/>
        <w:rPr>
          <w:rFonts w:ascii="Times New Roman" w:hAnsi="Times New Roman"/>
          <w:b/>
          <w:sz w:val="28"/>
          <w:szCs w:val="28"/>
        </w:rPr>
      </w:pPr>
      <w:r w:rsidRPr="00643A28">
        <w:rPr>
          <w:rFonts w:ascii="Times New Roman" w:hAnsi="Times New Roman"/>
          <w:b/>
          <w:sz w:val="28"/>
          <w:szCs w:val="28"/>
        </w:rPr>
        <w:t xml:space="preserve">ГЛАВА 2. </w:t>
      </w:r>
      <w:r w:rsidR="0034316F" w:rsidRPr="00643A28">
        <w:rPr>
          <w:rFonts w:ascii="Times New Roman" w:hAnsi="Times New Roman"/>
          <w:b/>
          <w:sz w:val="28"/>
          <w:szCs w:val="28"/>
        </w:rPr>
        <w:t>Предмет, цели и виды деятельности</w:t>
      </w:r>
    </w:p>
    <w:p w:rsidR="00C81CFA" w:rsidRPr="00643A28" w:rsidRDefault="00C81CFA" w:rsidP="00643A28">
      <w:pPr>
        <w:spacing w:after="0" w:line="240" w:lineRule="auto"/>
        <w:jc w:val="both"/>
        <w:rPr>
          <w:rFonts w:ascii="Times New Roman" w:hAnsi="Times New Roman"/>
          <w:sz w:val="24"/>
          <w:szCs w:val="24"/>
        </w:rPr>
      </w:pPr>
      <w:r w:rsidRPr="00643A28">
        <w:rPr>
          <w:rFonts w:ascii="Times New Roman" w:hAnsi="Times New Roman"/>
          <w:sz w:val="24"/>
          <w:szCs w:val="24"/>
        </w:rPr>
        <w:t xml:space="preserve">2.1. </w:t>
      </w:r>
      <w:r w:rsidRPr="00643A28">
        <w:rPr>
          <w:rFonts w:ascii="Times New Roman" w:hAnsi="Times New Roman"/>
          <w:bCs/>
          <w:sz w:val="24"/>
          <w:szCs w:val="24"/>
        </w:rPr>
        <w:t>Предметом деятельности</w:t>
      </w:r>
      <w:r w:rsidRPr="00643A28">
        <w:rPr>
          <w:rFonts w:ascii="Times New Roman" w:hAnsi="Times New Roman"/>
          <w:sz w:val="24"/>
          <w:szCs w:val="24"/>
        </w:rPr>
        <w:t xml:space="preserve"> </w:t>
      </w:r>
      <w:r w:rsidR="00B34F94" w:rsidRPr="00643A28">
        <w:rPr>
          <w:rFonts w:ascii="Times New Roman" w:hAnsi="Times New Roman"/>
          <w:sz w:val="24"/>
          <w:szCs w:val="24"/>
        </w:rPr>
        <w:t>Учреждения</w:t>
      </w:r>
      <w:r w:rsidRPr="00643A28">
        <w:rPr>
          <w:rFonts w:ascii="Times New Roman" w:hAnsi="Times New Roman"/>
          <w:sz w:val="24"/>
          <w:szCs w:val="24"/>
        </w:rPr>
        <w:t xml:space="preserve"> является реализация конституционного права граждан Российской Федерации на получение общедоступного и </w:t>
      </w:r>
      <w:r w:rsidR="00E82FD4" w:rsidRPr="00643A28">
        <w:rPr>
          <w:rFonts w:ascii="Times New Roman" w:hAnsi="Times New Roman"/>
          <w:sz w:val="24"/>
          <w:szCs w:val="24"/>
        </w:rPr>
        <w:t xml:space="preserve">бесплатного дошкольного, </w:t>
      </w:r>
      <w:r w:rsidRPr="00643A28">
        <w:rPr>
          <w:rFonts w:ascii="Times New Roman" w:hAnsi="Times New Roman"/>
          <w:sz w:val="24"/>
          <w:szCs w:val="24"/>
        </w:rPr>
        <w:t xml:space="preserve">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p>
    <w:p w:rsidR="00412832" w:rsidRPr="00643A28" w:rsidRDefault="00C81CFA" w:rsidP="00643A28">
      <w:pPr>
        <w:pStyle w:val="ParagraphStyle"/>
        <w:ind w:firstLine="284"/>
        <w:jc w:val="both"/>
        <w:textAlignment w:val="baseline"/>
        <w:rPr>
          <w:rFonts w:ascii="Times New Roman" w:hAnsi="Times New Roman" w:cs="Times New Roman"/>
          <w:b/>
          <w:bCs/>
          <w:color w:val="FF0000"/>
          <w:bdr w:val="none" w:sz="0" w:space="0" w:color="auto" w:frame="1"/>
        </w:rPr>
      </w:pPr>
      <w:r w:rsidRPr="00643A28">
        <w:rPr>
          <w:rFonts w:ascii="Times New Roman" w:hAnsi="Times New Roman" w:cs="Times New Roman"/>
        </w:rPr>
        <w:t xml:space="preserve">2.2. </w:t>
      </w:r>
      <w:r w:rsidR="00BA7F0C" w:rsidRPr="00643A28">
        <w:rPr>
          <w:rFonts w:ascii="Times New Roman" w:hAnsi="Times New Roman" w:cs="Times New Roman"/>
        </w:rPr>
        <w:t xml:space="preserve">Основной целью </w:t>
      </w:r>
      <w:r w:rsidR="00B34F94" w:rsidRPr="00643A28">
        <w:rPr>
          <w:rFonts w:ascii="Times New Roman" w:hAnsi="Times New Roman" w:cs="Times New Roman"/>
        </w:rPr>
        <w:t>Учреждения</w:t>
      </w:r>
      <w:r w:rsidR="00BA7F0C" w:rsidRPr="00643A28">
        <w:rPr>
          <w:rFonts w:ascii="Times New Roman" w:hAnsi="Times New Roman" w:cs="Times New Roman"/>
        </w:rPr>
        <w:t xml:space="preserve"> является образовательная деятельность по основным образовательн</w:t>
      </w:r>
      <w:r w:rsidR="00184593" w:rsidRPr="00643A28">
        <w:rPr>
          <w:rFonts w:ascii="Times New Roman" w:hAnsi="Times New Roman" w:cs="Times New Roman"/>
        </w:rPr>
        <w:t>ым программам дошкольного</w:t>
      </w:r>
      <w:r w:rsidR="00BA7F0C" w:rsidRPr="00643A28">
        <w:rPr>
          <w:rFonts w:ascii="Times New Roman" w:hAnsi="Times New Roman" w:cs="Times New Roman"/>
        </w:rPr>
        <w:t>, начального общего, основного общег</w:t>
      </w:r>
      <w:r w:rsidR="00412832" w:rsidRPr="00643A28">
        <w:rPr>
          <w:rFonts w:ascii="Times New Roman" w:hAnsi="Times New Roman" w:cs="Times New Roman"/>
        </w:rPr>
        <w:t xml:space="preserve">о, среднего общего образования и профессионального </w:t>
      </w:r>
      <w:r w:rsidR="00F1167C" w:rsidRPr="00643A28">
        <w:rPr>
          <w:rFonts w:ascii="Times New Roman" w:hAnsi="Times New Roman" w:cs="Times New Roman"/>
        </w:rPr>
        <w:t>обучения</w:t>
      </w:r>
      <w:r w:rsidR="00312592" w:rsidRPr="00643A28">
        <w:rPr>
          <w:rFonts w:ascii="Times New Roman" w:hAnsi="Times New Roman" w:cs="Times New Roman"/>
        </w:rPr>
        <w:t>.</w:t>
      </w:r>
    </w:p>
    <w:p w:rsidR="00A30224" w:rsidRPr="00643A28" w:rsidRDefault="009F30E6" w:rsidP="00643A28">
      <w:pPr>
        <w:pStyle w:val="a5"/>
        <w:spacing w:before="0" w:beforeAutospacing="0" w:after="0" w:afterAutospacing="0"/>
        <w:ind w:firstLine="284"/>
        <w:contextualSpacing/>
        <w:jc w:val="both"/>
      </w:pPr>
      <w:r w:rsidRPr="00643A28">
        <w:t>2</w:t>
      </w:r>
      <w:r w:rsidR="007E2872" w:rsidRPr="00643A28">
        <w:t>.3</w:t>
      </w:r>
      <w:r w:rsidRPr="00643A28">
        <w:t xml:space="preserve">. </w:t>
      </w:r>
      <w:r w:rsidR="00B34F94" w:rsidRPr="00643A28">
        <w:t>Учреждение</w:t>
      </w:r>
      <w:r w:rsidRPr="00643A28">
        <w:t xml:space="preserve"> осуществляет свою деятельность в соответствии с целями деятельности, определенными в соответствии с федеральными законами, иными нормативными правовыми актами и настоящим Уставом. </w:t>
      </w:r>
    </w:p>
    <w:p w:rsidR="009E4D71" w:rsidRPr="00643A28" w:rsidRDefault="007E2872" w:rsidP="00643A28">
      <w:pPr>
        <w:pStyle w:val="a5"/>
        <w:spacing w:before="0" w:beforeAutospacing="0" w:after="0" w:afterAutospacing="0"/>
        <w:ind w:firstLine="284"/>
        <w:contextualSpacing/>
        <w:jc w:val="both"/>
        <w:rPr>
          <w:bCs/>
          <w:bdr w:val="none" w:sz="0" w:space="0" w:color="auto" w:frame="1"/>
        </w:rPr>
      </w:pPr>
      <w:r w:rsidRPr="00643A28">
        <w:t>2.4</w:t>
      </w:r>
      <w:r w:rsidR="00BF58AF" w:rsidRPr="00643A28">
        <w:t xml:space="preserve">. </w:t>
      </w:r>
      <w:r w:rsidR="00B34F94" w:rsidRPr="00643A28">
        <w:t>Учреждение</w:t>
      </w:r>
      <w:r w:rsidR="00BF58AF" w:rsidRPr="00643A28">
        <w:t xml:space="preserve"> осуществляет следующие </w:t>
      </w:r>
      <w:r w:rsidR="00BF58AF" w:rsidRPr="00643A28">
        <w:rPr>
          <w:b/>
        </w:rPr>
        <w:t>основные виды</w:t>
      </w:r>
      <w:r w:rsidR="00BF58AF" w:rsidRPr="00643A28">
        <w:rPr>
          <w:b/>
          <w:bCs/>
          <w:bdr w:val="none" w:sz="0" w:space="0" w:color="auto" w:frame="1"/>
        </w:rPr>
        <w:t> деятельности</w:t>
      </w:r>
      <w:r w:rsidR="00BF58AF" w:rsidRPr="00643A28">
        <w:rPr>
          <w:bCs/>
          <w:bdr w:val="none" w:sz="0" w:space="0" w:color="auto" w:frame="1"/>
        </w:rPr>
        <w:t>:</w:t>
      </w:r>
    </w:p>
    <w:p w:rsidR="00103FA7" w:rsidRPr="00643A28" w:rsidRDefault="00BF58AF" w:rsidP="00643A28">
      <w:pPr>
        <w:pStyle w:val="a5"/>
        <w:spacing w:before="0" w:beforeAutospacing="0" w:after="0" w:afterAutospacing="0"/>
        <w:contextualSpacing/>
        <w:jc w:val="both"/>
      </w:pPr>
      <w:r w:rsidRPr="00643A28">
        <w:t>- реализация основных общеобразо</w:t>
      </w:r>
      <w:r w:rsidRPr="00643A28">
        <w:softHyphen/>
        <w:t>вательных программ -</w:t>
      </w:r>
      <w:r w:rsidR="00103FA7" w:rsidRPr="00643A28">
        <w:rPr>
          <w:color w:val="FF0000"/>
        </w:rPr>
        <w:t xml:space="preserve"> </w:t>
      </w:r>
      <w:r w:rsidR="00103FA7" w:rsidRPr="00643A28">
        <w:t>образовател</w:t>
      </w:r>
      <w:r w:rsidR="00184593" w:rsidRPr="00643A28">
        <w:t>ьных программ дошкольного</w:t>
      </w:r>
      <w:r w:rsidR="00F05F0C" w:rsidRPr="00643A28">
        <w:t xml:space="preserve"> </w:t>
      </w:r>
      <w:r w:rsidR="00103FA7" w:rsidRPr="00643A28">
        <w:t>образования;</w:t>
      </w:r>
      <w:r w:rsidRPr="00643A28">
        <w:t xml:space="preserve"> образовательных программ начального общего образования, образовательных программ основного общего образования, образовательных программ среднего общего образования;</w:t>
      </w:r>
    </w:p>
    <w:p w:rsidR="00103FA7" w:rsidRPr="00643A28" w:rsidRDefault="00BF58AF" w:rsidP="00643A28">
      <w:pPr>
        <w:pStyle w:val="a5"/>
        <w:spacing w:before="0" w:beforeAutospacing="0" w:after="0" w:afterAutospacing="0"/>
        <w:contextualSpacing/>
        <w:jc w:val="both"/>
      </w:pPr>
      <w:r w:rsidRPr="00643A28">
        <w:t>- реализация основных  программ профессионального обучения – программ профессиональной подготовки по профессиям рабочих (тракторист 2 - разряд);</w:t>
      </w:r>
    </w:p>
    <w:p w:rsidR="00103FA7" w:rsidRPr="00643A28" w:rsidRDefault="00103FA7" w:rsidP="00643A28">
      <w:pPr>
        <w:pStyle w:val="a5"/>
        <w:spacing w:before="0" w:beforeAutospacing="0" w:after="0" w:afterAutospacing="0"/>
        <w:contextualSpacing/>
        <w:jc w:val="both"/>
      </w:pPr>
      <w:r w:rsidRPr="00643A28">
        <w:rPr>
          <w:color w:val="FF0000"/>
        </w:rPr>
        <w:t xml:space="preserve">- </w:t>
      </w:r>
      <w:r w:rsidRPr="00643A28">
        <w:t>осуществление присмотра и ухода за детьми, осваивающими программы дошкольного</w:t>
      </w:r>
      <w:r w:rsidR="00F66100" w:rsidRPr="00643A28">
        <w:t xml:space="preserve"> общего</w:t>
      </w:r>
      <w:r w:rsidRPr="00643A28">
        <w:t xml:space="preserve"> образования;</w:t>
      </w:r>
    </w:p>
    <w:p w:rsidR="00F1167C" w:rsidRPr="00643A28" w:rsidRDefault="00F1167C" w:rsidP="00643A28">
      <w:pPr>
        <w:pStyle w:val="a5"/>
        <w:spacing w:before="0" w:beforeAutospacing="0" w:after="0" w:afterAutospacing="0"/>
        <w:contextualSpacing/>
        <w:jc w:val="both"/>
      </w:pPr>
      <w:r w:rsidRPr="00643A28">
        <w:t xml:space="preserve">- организация питания </w:t>
      </w:r>
      <w:r w:rsidR="009039BC" w:rsidRPr="00643A28">
        <w:t>воспитанников</w:t>
      </w:r>
      <w:r w:rsidRPr="00643A28">
        <w:t>;</w:t>
      </w:r>
    </w:p>
    <w:p w:rsidR="009039BC" w:rsidRPr="00643A28" w:rsidRDefault="007E2872" w:rsidP="00643A28">
      <w:pPr>
        <w:pStyle w:val="a5"/>
        <w:spacing w:before="0" w:beforeAutospacing="0" w:after="0" w:afterAutospacing="0"/>
        <w:ind w:firstLine="284"/>
        <w:contextualSpacing/>
        <w:jc w:val="both"/>
        <w:rPr>
          <w:b/>
        </w:rPr>
      </w:pPr>
      <w:r w:rsidRPr="00643A28">
        <w:t>2.5</w:t>
      </w:r>
      <w:r w:rsidR="009039BC" w:rsidRPr="00643A28">
        <w:t xml:space="preserve">. </w:t>
      </w:r>
      <w:r w:rsidR="00B34F94" w:rsidRPr="00643A28">
        <w:t>Учреждение</w:t>
      </w:r>
      <w:r w:rsidR="009039BC" w:rsidRPr="00643A28">
        <w:t xml:space="preserve">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w:t>
      </w:r>
      <w:r w:rsidR="009039BC" w:rsidRPr="00643A28">
        <w:rPr>
          <w:b/>
        </w:rPr>
        <w:t>Виды деятельности</w:t>
      </w:r>
      <w:r w:rsidR="009039BC" w:rsidRPr="00643A28">
        <w:t xml:space="preserve">, </w:t>
      </w:r>
      <w:r w:rsidR="009039BC" w:rsidRPr="00643A28">
        <w:rPr>
          <w:b/>
        </w:rPr>
        <w:t xml:space="preserve">не являющиеся основными: </w:t>
      </w:r>
    </w:p>
    <w:p w:rsidR="007D38A4" w:rsidRPr="00643A28" w:rsidRDefault="009039BC" w:rsidP="00643A28">
      <w:pPr>
        <w:pStyle w:val="a5"/>
        <w:spacing w:before="0" w:beforeAutospacing="0" w:after="0" w:afterAutospacing="0"/>
        <w:contextualSpacing/>
        <w:jc w:val="both"/>
      </w:pPr>
      <w:r w:rsidRPr="00643A28">
        <w:t>1) реализация дополнительных общеобразовательных программ по направленностям: техническая; физкультурно-спортивная; естественнонаучная; туристко-краеведческая; художественная; соц</w:t>
      </w:r>
      <w:r w:rsidR="007E2872" w:rsidRPr="00643A28">
        <w:t>иально-педагогическая, военно-патриотическая.</w:t>
      </w:r>
    </w:p>
    <w:p w:rsidR="00A30224" w:rsidRPr="00643A28" w:rsidRDefault="007E2872" w:rsidP="00643A28">
      <w:pPr>
        <w:pStyle w:val="a5"/>
        <w:spacing w:before="0" w:beforeAutospacing="0" w:after="0" w:afterAutospacing="0"/>
        <w:contextualSpacing/>
        <w:jc w:val="both"/>
      </w:pPr>
      <w:r w:rsidRPr="00643A28">
        <w:t>2</w:t>
      </w:r>
      <w:r w:rsidR="009039BC" w:rsidRPr="00643A28">
        <w:t>) организация отдыха и оздоровления обучающихся (с 6.5 до 18 лет) в каникулярное</w:t>
      </w:r>
      <w:r w:rsidR="00A30224" w:rsidRPr="00643A28">
        <w:t xml:space="preserve"> время (с дневным пребыванием);</w:t>
      </w:r>
    </w:p>
    <w:p w:rsidR="009039BC" w:rsidRPr="00643A28" w:rsidRDefault="007E2872" w:rsidP="00643A28">
      <w:pPr>
        <w:pStyle w:val="a5"/>
        <w:spacing w:before="0" w:beforeAutospacing="0" w:after="0" w:afterAutospacing="0"/>
        <w:contextualSpacing/>
        <w:jc w:val="both"/>
      </w:pPr>
      <w:r w:rsidRPr="00643A28">
        <w:t>3</w:t>
      </w:r>
      <w:r w:rsidR="009039BC" w:rsidRPr="00643A28">
        <w:t xml:space="preserve">) организация питания обучающихся </w:t>
      </w:r>
      <w:r w:rsidR="00B34F94" w:rsidRPr="00643A28">
        <w:t>У</w:t>
      </w:r>
      <w:r w:rsidR="007D20F8" w:rsidRPr="00643A28">
        <w:t>чр</w:t>
      </w:r>
      <w:r w:rsidR="00B34F94" w:rsidRPr="00643A28">
        <w:t>еждения</w:t>
      </w:r>
      <w:r w:rsidR="009039BC" w:rsidRPr="00643A28">
        <w:t xml:space="preserve">; </w:t>
      </w:r>
    </w:p>
    <w:p w:rsidR="009039BC" w:rsidRPr="00643A28" w:rsidRDefault="007E2872" w:rsidP="00643A28">
      <w:pPr>
        <w:pStyle w:val="a5"/>
        <w:spacing w:before="0" w:beforeAutospacing="0" w:after="0" w:afterAutospacing="0"/>
        <w:contextualSpacing/>
        <w:jc w:val="both"/>
      </w:pPr>
      <w:r w:rsidRPr="00643A28">
        <w:t>4</w:t>
      </w:r>
      <w:r w:rsidR="009039BC" w:rsidRPr="00643A28">
        <w:t>) деятельность по присмотру и уходу за детьми в форме организации групп продленного дня для обучающихся (по запросу родителей (законных пр</w:t>
      </w:r>
      <w:r w:rsidR="00612EDC" w:rsidRPr="00643A28">
        <w:t>едставителей).</w:t>
      </w:r>
    </w:p>
    <w:p w:rsidR="009039BC" w:rsidRPr="00643A28" w:rsidRDefault="007E2872" w:rsidP="00643A28">
      <w:pPr>
        <w:pStyle w:val="a5"/>
        <w:spacing w:before="0" w:beforeAutospacing="0" w:after="0" w:afterAutospacing="0"/>
        <w:ind w:firstLine="284"/>
        <w:contextualSpacing/>
        <w:jc w:val="both"/>
      </w:pPr>
      <w:r w:rsidRPr="00643A28">
        <w:t>2.6</w:t>
      </w:r>
      <w:r w:rsidR="009039BC" w:rsidRPr="00643A28">
        <w:t xml:space="preserve">. </w:t>
      </w:r>
      <w:r w:rsidR="00B34F94" w:rsidRPr="00643A28">
        <w:t>Учреждение</w:t>
      </w:r>
      <w:r w:rsidR="009039BC" w:rsidRPr="00643A28">
        <w:t xml:space="preserve"> не вправе осуществлять виды деятельности, не предусмотренные настоящим Уставом.</w:t>
      </w:r>
    </w:p>
    <w:p w:rsidR="00A30224" w:rsidRPr="00643A28" w:rsidRDefault="007E3BA2" w:rsidP="00643A28">
      <w:pPr>
        <w:pStyle w:val="a5"/>
        <w:spacing w:before="0" w:beforeAutospacing="0" w:after="0" w:afterAutospacing="0"/>
        <w:ind w:firstLine="284"/>
        <w:contextualSpacing/>
        <w:jc w:val="both"/>
      </w:pPr>
      <w:r w:rsidRPr="00643A28">
        <w:t xml:space="preserve">2.7. </w:t>
      </w:r>
      <w:r w:rsidR="00B34F94" w:rsidRPr="00643A28">
        <w:t>Учреждение</w:t>
      </w:r>
      <w:r w:rsidRPr="00643A28">
        <w:t xml:space="preserve"> осуществляет деятельность, связанную с оказанием услуг (выполнением работ), относящихся к его основным видам деятельности в соответствии с муниципальным заданием. </w:t>
      </w:r>
      <w:r w:rsidR="00B34F94" w:rsidRPr="00643A28">
        <w:t>Учреждение</w:t>
      </w:r>
      <w:r w:rsidRPr="00643A28">
        <w:t xml:space="preserve"> не вправе отказаться от вып</w:t>
      </w:r>
      <w:r w:rsidR="00472390" w:rsidRPr="00643A28">
        <w:t>олнения муниципального задания.</w:t>
      </w:r>
    </w:p>
    <w:p w:rsidR="00A30224" w:rsidRPr="00643A28" w:rsidRDefault="007E3BA2" w:rsidP="00643A28">
      <w:pPr>
        <w:pStyle w:val="a5"/>
        <w:spacing w:before="0" w:beforeAutospacing="0" w:after="0" w:afterAutospacing="0"/>
        <w:ind w:firstLine="284"/>
        <w:contextualSpacing/>
        <w:jc w:val="both"/>
        <w:rPr>
          <w:color w:val="000000"/>
        </w:rPr>
      </w:pPr>
      <w:r w:rsidRPr="00643A28">
        <w:rPr>
          <w:color w:val="000000"/>
        </w:rPr>
        <w:t>2.8</w:t>
      </w:r>
      <w:r w:rsidR="009039BC" w:rsidRPr="00643A28">
        <w:rPr>
          <w:color w:val="000000"/>
        </w:rPr>
        <w:t xml:space="preserve">. Муниципальное задание для </w:t>
      </w:r>
      <w:r w:rsidR="00572252">
        <w:rPr>
          <w:color w:val="000000"/>
        </w:rPr>
        <w:t xml:space="preserve">Учреждения </w:t>
      </w:r>
      <w:r w:rsidR="009039BC" w:rsidRPr="00643A28">
        <w:rPr>
          <w:color w:val="000000"/>
        </w:rPr>
        <w:t>форм</w:t>
      </w:r>
      <w:r w:rsidR="00A30224" w:rsidRPr="00643A28">
        <w:rPr>
          <w:color w:val="000000"/>
        </w:rPr>
        <w:t xml:space="preserve">ирует и утверждает Учредитель. </w:t>
      </w:r>
    </w:p>
    <w:p w:rsidR="00A30224" w:rsidRPr="00643A28" w:rsidRDefault="007E3BA2" w:rsidP="00643A28">
      <w:pPr>
        <w:pStyle w:val="a5"/>
        <w:spacing w:before="0" w:beforeAutospacing="0" w:after="0" w:afterAutospacing="0"/>
        <w:ind w:firstLine="284"/>
        <w:contextualSpacing/>
        <w:jc w:val="both"/>
        <w:rPr>
          <w:color w:val="000000"/>
        </w:rPr>
      </w:pPr>
      <w:r w:rsidRPr="00643A28">
        <w:rPr>
          <w:color w:val="000000"/>
        </w:rPr>
        <w:lastRenderedPageBreak/>
        <w:t>2.9</w:t>
      </w:r>
      <w:r w:rsidR="007E2872" w:rsidRPr="00643A28">
        <w:rPr>
          <w:color w:val="000000"/>
        </w:rPr>
        <w:t>.</w:t>
      </w:r>
      <w:r w:rsidR="009039BC" w:rsidRPr="00643A28">
        <w:rPr>
          <w:color w:val="000000"/>
        </w:rPr>
        <w:t xml:space="preserve"> </w:t>
      </w:r>
      <w:r w:rsidR="00572252">
        <w:rPr>
          <w:color w:val="000000"/>
        </w:rPr>
        <w:t>Учреждение</w:t>
      </w:r>
      <w:r w:rsidR="009039BC" w:rsidRPr="00643A28">
        <w:rPr>
          <w:color w:val="000000"/>
        </w:rPr>
        <w:t xml:space="preserve">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сферах</w:t>
      </w:r>
      <w:r w:rsidR="00472390" w:rsidRPr="00643A28">
        <w:rPr>
          <w:color w:val="000000"/>
        </w:rPr>
        <w:t>, указанных в настоящем Уставе.</w:t>
      </w:r>
      <w:r w:rsidR="007E2872" w:rsidRPr="00643A28">
        <w:rPr>
          <w:color w:val="000000"/>
        </w:rPr>
        <w:t xml:space="preserve">    </w:t>
      </w:r>
    </w:p>
    <w:p w:rsidR="00A30224" w:rsidRPr="00643A28" w:rsidRDefault="007E2872" w:rsidP="00643A28">
      <w:pPr>
        <w:pStyle w:val="a5"/>
        <w:spacing w:before="0" w:beforeAutospacing="0" w:after="0" w:afterAutospacing="0"/>
        <w:ind w:firstLine="284"/>
        <w:contextualSpacing/>
        <w:jc w:val="both"/>
        <w:rPr>
          <w:color w:val="000000"/>
        </w:rPr>
      </w:pPr>
      <w:r w:rsidRPr="00643A28">
        <w:rPr>
          <w:color w:val="000000"/>
        </w:rPr>
        <w:t>2.10</w:t>
      </w:r>
      <w:r w:rsidR="009039BC" w:rsidRPr="00643A28">
        <w:rPr>
          <w:color w:val="000000"/>
        </w:rPr>
        <w:t xml:space="preserve">.Финансовое обеспечение выполнения муниципального задания </w:t>
      </w:r>
      <w:r w:rsidR="00572252">
        <w:rPr>
          <w:color w:val="000000"/>
        </w:rPr>
        <w:t>Учреждения</w:t>
      </w:r>
      <w:r w:rsidR="009039BC" w:rsidRPr="00643A28">
        <w:rPr>
          <w:color w:val="000000"/>
        </w:rPr>
        <w:t xml:space="preserve"> осуществляется в виде субсидий из бюджета городского округа Верхний  Тагил. Порядок формирования муниципального задания и порядок финансового обеспечения выполнения этого задания определяются Администрацией городского округа Верхний  Тагил.</w:t>
      </w:r>
    </w:p>
    <w:p w:rsidR="00A30224" w:rsidRPr="00643A28" w:rsidRDefault="00EF0BFF" w:rsidP="00643A28">
      <w:pPr>
        <w:pStyle w:val="a5"/>
        <w:spacing w:before="0" w:beforeAutospacing="0" w:after="0" w:afterAutospacing="0"/>
        <w:ind w:firstLine="284"/>
        <w:contextualSpacing/>
        <w:jc w:val="both"/>
      </w:pPr>
      <w:r w:rsidRPr="00643A28">
        <w:t xml:space="preserve">2.11. Основные общеобразовательные программы разрабатываются </w:t>
      </w:r>
      <w:r w:rsidR="007D20F8" w:rsidRPr="00643A28">
        <w:t>Учреждением</w:t>
      </w:r>
      <w:r w:rsidRPr="00643A28">
        <w:t xml:space="preserve"> самостоятельно,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включённых в реестр основных образовательных программ, являющийся государственной информационной системой.</w:t>
      </w:r>
    </w:p>
    <w:p w:rsidR="00A30224" w:rsidRPr="00643A28" w:rsidRDefault="00EF0BFF" w:rsidP="00643A28">
      <w:pPr>
        <w:pStyle w:val="a5"/>
        <w:spacing w:before="0" w:beforeAutospacing="0" w:after="0" w:afterAutospacing="0"/>
        <w:ind w:firstLine="284"/>
        <w:contextualSpacing/>
        <w:jc w:val="both"/>
      </w:pPr>
      <w:r w:rsidRPr="00643A28">
        <w:t xml:space="preserve">2.12. Дополнительные общеразвивающие программы реализуются в </w:t>
      </w:r>
      <w:r w:rsidR="007D20F8" w:rsidRPr="00643A28">
        <w:t>Учреждении</w:t>
      </w:r>
      <w:r w:rsidRPr="00643A28">
        <w:t xml:space="preserve"> для детей, с учетом их возрастных и индивидуальных особенностей. Содержание дополнительных общеразвивающих программ и сроки обучения по ним определяются образовательной программой, разработанной и утвержденной</w:t>
      </w:r>
      <w:r w:rsidR="00A30224" w:rsidRPr="00643A28">
        <w:t xml:space="preserve"> </w:t>
      </w:r>
      <w:r w:rsidR="007D20F8" w:rsidRPr="00643A28">
        <w:t>Учреждением</w:t>
      </w:r>
      <w:r w:rsidR="00A30224" w:rsidRPr="00643A28">
        <w:t>.</w:t>
      </w:r>
    </w:p>
    <w:p w:rsidR="00A03117" w:rsidRPr="00643A28" w:rsidRDefault="00EF0BFF" w:rsidP="00643A28">
      <w:pPr>
        <w:pStyle w:val="a5"/>
        <w:spacing w:before="0" w:beforeAutospacing="0" w:after="0" w:afterAutospacing="0"/>
        <w:ind w:firstLine="284"/>
        <w:contextualSpacing/>
        <w:jc w:val="both"/>
      </w:pPr>
      <w:r w:rsidRPr="00643A28">
        <w:t>2.1</w:t>
      </w:r>
      <w:r w:rsidR="00191E77" w:rsidRPr="00643A28">
        <w:t>3</w:t>
      </w:r>
      <w:r w:rsidR="007E2872" w:rsidRPr="00643A28">
        <w:t xml:space="preserve">. К компетенции </w:t>
      </w:r>
      <w:r w:rsidR="000D5324" w:rsidRPr="00643A28">
        <w:t>Учреждения</w:t>
      </w:r>
      <w:r w:rsidR="007E2872" w:rsidRPr="00643A28">
        <w:t xml:space="preserve"> в установленной сфере деятельности относятся:</w:t>
      </w:r>
    </w:p>
    <w:p w:rsidR="00A03117" w:rsidRPr="00643A28" w:rsidRDefault="00BF58AF" w:rsidP="00643A28">
      <w:pPr>
        <w:pStyle w:val="a5"/>
        <w:spacing w:before="0" w:beforeAutospacing="0" w:after="0" w:afterAutospacing="0"/>
        <w:contextualSpacing/>
        <w:jc w:val="both"/>
      </w:pPr>
      <w:r w:rsidRPr="00643A28">
        <w:t>- разработка и принятие правил внутреннего распорядка обучающихс</w:t>
      </w:r>
      <w:r w:rsidR="00A03117" w:rsidRPr="00643A28">
        <w:t>я, правил</w:t>
      </w:r>
    </w:p>
    <w:p w:rsidR="00A03117" w:rsidRPr="00643A28" w:rsidRDefault="00BF58AF" w:rsidP="00643A28">
      <w:pPr>
        <w:pStyle w:val="a5"/>
        <w:spacing w:before="0" w:beforeAutospacing="0" w:after="0" w:afterAutospacing="0"/>
        <w:contextualSpacing/>
        <w:jc w:val="both"/>
      </w:pPr>
      <w:r w:rsidRPr="00643A28">
        <w:t>внутреннего трудового распорядка, иных локальных нормативных актов;</w:t>
      </w:r>
    </w:p>
    <w:p w:rsidR="00A03117" w:rsidRPr="00643A28" w:rsidRDefault="00BF58AF" w:rsidP="00643A28">
      <w:pPr>
        <w:pStyle w:val="a5"/>
        <w:spacing w:before="0" w:beforeAutospacing="0" w:after="0" w:afterAutospacing="0"/>
        <w:contextualSpacing/>
        <w:jc w:val="both"/>
      </w:pPr>
      <w:r w:rsidRPr="00643A28">
        <w:t>-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A03117" w:rsidRPr="00643A28" w:rsidRDefault="00BF58AF" w:rsidP="00643A28">
      <w:pPr>
        <w:pStyle w:val="a5"/>
        <w:spacing w:before="0" w:beforeAutospacing="0" w:after="0" w:afterAutospacing="0"/>
        <w:contextualSpacing/>
        <w:jc w:val="both"/>
      </w:pPr>
      <w:r w:rsidRPr="00643A28">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A03117" w:rsidRPr="00643A28" w:rsidRDefault="00BF58AF" w:rsidP="00643A28">
      <w:pPr>
        <w:pStyle w:val="a5"/>
        <w:spacing w:before="0" w:beforeAutospacing="0" w:after="0" w:afterAutospacing="0"/>
        <w:contextualSpacing/>
        <w:jc w:val="both"/>
      </w:pPr>
      <w:r w:rsidRPr="00643A28">
        <w:t>- установление штатного расписания;</w:t>
      </w:r>
    </w:p>
    <w:p w:rsidR="00A03117" w:rsidRPr="00643A28" w:rsidRDefault="00BF58AF" w:rsidP="00643A28">
      <w:pPr>
        <w:pStyle w:val="a5"/>
        <w:spacing w:before="0" w:beforeAutospacing="0" w:after="0" w:afterAutospacing="0"/>
        <w:contextualSpacing/>
        <w:jc w:val="both"/>
      </w:pPr>
      <w:r w:rsidRPr="00643A28">
        <w:t>-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A03117" w:rsidRPr="00643A28" w:rsidRDefault="00BF58AF" w:rsidP="00643A28">
      <w:pPr>
        <w:pStyle w:val="a5"/>
        <w:spacing w:before="0" w:beforeAutospacing="0" w:after="0" w:afterAutospacing="0"/>
        <w:contextualSpacing/>
        <w:jc w:val="both"/>
      </w:pPr>
      <w:r w:rsidRPr="00643A28">
        <w:t xml:space="preserve">- разработка и утверждение образовательных программ </w:t>
      </w:r>
      <w:r w:rsidR="000D5324" w:rsidRPr="00643A28">
        <w:t>Учреждения</w:t>
      </w:r>
      <w:r w:rsidRPr="00643A28">
        <w:t>;</w:t>
      </w:r>
    </w:p>
    <w:p w:rsidR="00A03117" w:rsidRPr="00643A28" w:rsidRDefault="00BF58AF" w:rsidP="00643A28">
      <w:pPr>
        <w:pStyle w:val="a5"/>
        <w:spacing w:before="0" w:beforeAutospacing="0" w:after="0" w:afterAutospacing="0"/>
        <w:contextualSpacing/>
        <w:jc w:val="both"/>
      </w:pPr>
      <w:r w:rsidRPr="00643A28">
        <w:t>- разработка и утверждение по согласованию с учред</w:t>
      </w:r>
      <w:r w:rsidR="00A03117" w:rsidRPr="00643A28">
        <w:t xml:space="preserve">ителем программы развития </w:t>
      </w:r>
      <w:r w:rsidR="000C4FA2" w:rsidRPr="00643A28">
        <w:t>Учреждения</w:t>
      </w:r>
    </w:p>
    <w:p w:rsidR="00A03117" w:rsidRPr="00643A28" w:rsidRDefault="00BF58AF" w:rsidP="00643A28">
      <w:pPr>
        <w:pStyle w:val="a5"/>
        <w:spacing w:before="0" w:beforeAutospacing="0" w:after="0" w:afterAutospacing="0"/>
        <w:contextualSpacing/>
        <w:jc w:val="both"/>
      </w:pPr>
      <w:r w:rsidRPr="00643A28">
        <w:t>- прием</w:t>
      </w:r>
      <w:r w:rsidR="00572252">
        <w:t xml:space="preserve"> воспитанников,</w:t>
      </w:r>
      <w:r w:rsidRPr="00643A28">
        <w:t xml:space="preserve"> обучающихся в </w:t>
      </w:r>
      <w:r w:rsidR="000D5324" w:rsidRPr="00643A28">
        <w:t>Учреждение</w:t>
      </w:r>
      <w:r w:rsidR="00572252">
        <w:t>, их перевод и отчисление;</w:t>
      </w:r>
    </w:p>
    <w:p w:rsidR="00A03117" w:rsidRPr="00643A28" w:rsidRDefault="00BF58AF" w:rsidP="00643A28">
      <w:pPr>
        <w:pStyle w:val="a5"/>
        <w:spacing w:before="0" w:beforeAutospacing="0" w:after="0" w:afterAutospacing="0"/>
        <w:contextualSpacing/>
        <w:jc w:val="both"/>
      </w:pPr>
      <w:r w:rsidRPr="00643A28">
        <w:t>-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BF58AF" w:rsidRPr="00643A28" w:rsidRDefault="00BF58AF" w:rsidP="00643A28">
      <w:pPr>
        <w:pStyle w:val="a5"/>
        <w:spacing w:before="0" w:beforeAutospacing="0" w:after="0" w:afterAutospacing="0"/>
        <w:contextualSpacing/>
        <w:jc w:val="both"/>
        <w:rPr>
          <w:color w:val="FF0000"/>
        </w:rPr>
      </w:pPr>
      <w:r w:rsidRPr="00643A28">
        <w:t>-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использование и совершенствование методов обучения и воспитания, образовательных технологий, электронного обучения;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проведение самообследования, обеспечение функционирования внутренней системы оценки качества образования;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создание необходимых условий для охраны и укрепления здоровья, организации питания </w:t>
      </w:r>
      <w:r w:rsidR="00572252">
        <w:rPr>
          <w:rFonts w:ascii="Times New Roman" w:hAnsi="Times New Roman"/>
          <w:sz w:val="24"/>
          <w:szCs w:val="24"/>
          <w:lang w:eastAsia="ru-RU"/>
        </w:rPr>
        <w:t xml:space="preserve">воспитанников, </w:t>
      </w:r>
      <w:r w:rsidRPr="00643A28">
        <w:rPr>
          <w:rFonts w:ascii="Times New Roman" w:hAnsi="Times New Roman"/>
          <w:sz w:val="24"/>
          <w:szCs w:val="24"/>
          <w:lang w:eastAsia="ru-RU"/>
        </w:rPr>
        <w:t xml:space="preserve">обучающихся и работников </w:t>
      </w:r>
      <w:r w:rsidR="000C4FA2"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w:t>
      </w:r>
    </w:p>
    <w:p w:rsidR="00FB3D82" w:rsidRPr="00643A28" w:rsidRDefault="00FB3D82"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lang w:eastAsia="ru-RU"/>
        </w:rPr>
        <w:t>-</w:t>
      </w:r>
      <w:r w:rsidRPr="00643A28">
        <w:rPr>
          <w:rFonts w:ascii="Times New Roman" w:hAnsi="Times New Roman"/>
          <w:sz w:val="24"/>
          <w:szCs w:val="24"/>
        </w:rPr>
        <w:t xml:space="preserve">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lastRenderedPageBreak/>
        <w:t>- создание условий для занятия обучающимися физической культурой и спортом;</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приобретение бланков документов об образовании;</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установление требований к одежде обучающихся, если иное не установлено Федеральным законом от 29.12.2012г. № 273-ФЗ «Об образовании в Российской Федерации» или законодательством Свердловской области;</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содействие деятельности общественных объединений</w:t>
      </w:r>
      <w:r w:rsidR="00572252">
        <w:rPr>
          <w:rFonts w:ascii="Times New Roman" w:hAnsi="Times New Roman"/>
          <w:sz w:val="24"/>
          <w:szCs w:val="24"/>
          <w:lang w:eastAsia="ru-RU"/>
        </w:rPr>
        <w:t xml:space="preserve"> воспитанников,</w:t>
      </w:r>
      <w:r w:rsidRPr="00643A28">
        <w:rPr>
          <w:rFonts w:ascii="Times New Roman" w:hAnsi="Times New Roman"/>
          <w:sz w:val="24"/>
          <w:szCs w:val="24"/>
          <w:lang w:eastAsia="ru-RU"/>
        </w:rPr>
        <w:t xml:space="preserve"> обучающихся, родителей (законных представителей) несовершеннолетних обучающихся, осуществляемой в </w:t>
      </w:r>
      <w:r w:rsidR="000C4FA2" w:rsidRPr="00643A28">
        <w:rPr>
          <w:rFonts w:ascii="Times New Roman" w:hAnsi="Times New Roman"/>
          <w:sz w:val="24"/>
          <w:szCs w:val="24"/>
          <w:lang w:eastAsia="ru-RU"/>
        </w:rPr>
        <w:t>Учреждении</w:t>
      </w:r>
      <w:r w:rsidRPr="00643A28">
        <w:rPr>
          <w:rFonts w:ascii="Times New Roman" w:hAnsi="Times New Roman"/>
          <w:sz w:val="24"/>
          <w:szCs w:val="24"/>
          <w:lang w:eastAsia="ru-RU"/>
        </w:rPr>
        <w:t xml:space="preserve"> и не запрещенной законодательством Российской Федерации;</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организация методической работы, в том числе организация и проведение методических конференций, семинаров;</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обеспечение создания и ведения официального сайта </w:t>
      </w:r>
      <w:r w:rsidR="000C4FA2"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в сети "Интернет";</w:t>
      </w:r>
    </w:p>
    <w:p w:rsidR="00A30224"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иные вопросы в соответствии с законода</w:t>
      </w:r>
      <w:r w:rsidR="00A30224" w:rsidRPr="00643A28">
        <w:rPr>
          <w:rFonts w:ascii="Times New Roman" w:hAnsi="Times New Roman"/>
          <w:sz w:val="24"/>
          <w:szCs w:val="24"/>
          <w:lang w:eastAsia="ru-RU"/>
        </w:rPr>
        <w:t>тельством Российской Федерации.</w:t>
      </w:r>
    </w:p>
    <w:p w:rsidR="004D2E2E" w:rsidRPr="00643A28" w:rsidRDefault="00A30224"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2</w:t>
      </w:r>
      <w:r w:rsidR="00A03117" w:rsidRPr="00643A28">
        <w:rPr>
          <w:rFonts w:ascii="Times New Roman" w:hAnsi="Times New Roman"/>
          <w:sz w:val="24"/>
          <w:szCs w:val="24"/>
        </w:rPr>
        <w:t>.1</w:t>
      </w:r>
      <w:r w:rsidR="00191E77" w:rsidRPr="00643A28">
        <w:rPr>
          <w:rFonts w:ascii="Times New Roman" w:hAnsi="Times New Roman"/>
          <w:sz w:val="24"/>
          <w:szCs w:val="24"/>
        </w:rPr>
        <w:t>4</w:t>
      </w:r>
      <w:r w:rsidR="004D2E2E" w:rsidRPr="00643A28">
        <w:rPr>
          <w:rFonts w:ascii="Times New Roman" w:hAnsi="Times New Roman"/>
          <w:sz w:val="24"/>
          <w:szCs w:val="24"/>
        </w:rPr>
        <w:t xml:space="preserve">. </w:t>
      </w:r>
      <w:r w:rsidR="000C4FA2" w:rsidRPr="00643A28">
        <w:rPr>
          <w:rFonts w:ascii="Times New Roman" w:hAnsi="Times New Roman"/>
          <w:sz w:val="24"/>
          <w:szCs w:val="24"/>
        </w:rPr>
        <w:t>Учреждение обязано</w:t>
      </w:r>
      <w:r w:rsidR="004D2E2E" w:rsidRPr="00643A28">
        <w:rPr>
          <w:rFonts w:ascii="Times New Roman" w:hAnsi="Times New Roman"/>
          <w:sz w:val="24"/>
          <w:szCs w:val="24"/>
        </w:rPr>
        <w:t xml:space="preserve"> осуществлять свою деятельность в соответствии с законодательством об образовании, в том числе: </w:t>
      </w:r>
    </w:p>
    <w:p w:rsidR="004D2E2E" w:rsidRPr="00643A28" w:rsidRDefault="00472390"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w:t>
      </w:r>
      <w:r w:rsidR="004D2E2E" w:rsidRPr="00643A28">
        <w:rPr>
          <w:rFonts w:ascii="Times New Roman" w:hAnsi="Times New Roman"/>
          <w:sz w:val="24"/>
          <w:szCs w:val="24"/>
        </w:rPr>
        <w:t xml:space="preserve"> Обеспечивать реализацию в полном об</w:t>
      </w:r>
      <w:r w:rsidRPr="00643A28">
        <w:rPr>
          <w:rFonts w:ascii="Times New Roman" w:hAnsi="Times New Roman"/>
          <w:sz w:val="24"/>
          <w:szCs w:val="24"/>
        </w:rPr>
        <w:t xml:space="preserve">ъеме образовательных программ, </w:t>
      </w:r>
      <w:r w:rsidR="004D2E2E" w:rsidRPr="00643A28">
        <w:rPr>
          <w:rFonts w:ascii="Times New Roman" w:hAnsi="Times New Roman"/>
          <w:sz w:val="24"/>
          <w:szCs w:val="24"/>
        </w:rPr>
        <w:t xml:space="preserve">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D2E2E" w:rsidRPr="00643A28" w:rsidRDefault="00472390"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w:t>
      </w:r>
      <w:r w:rsidR="004D2E2E" w:rsidRPr="00643A28">
        <w:rPr>
          <w:rFonts w:ascii="Times New Roman" w:hAnsi="Times New Roman"/>
          <w:sz w:val="24"/>
          <w:szCs w:val="24"/>
        </w:rPr>
        <w:t xml:space="preserve"> Создавать безопасные условия обучения, воспитания обучающихся, присмотра и ухода за </w:t>
      </w:r>
      <w:r w:rsidR="00572252">
        <w:rPr>
          <w:rFonts w:ascii="Times New Roman" w:hAnsi="Times New Roman"/>
          <w:sz w:val="24"/>
          <w:szCs w:val="24"/>
        </w:rPr>
        <w:t xml:space="preserve">воспитанниками и </w:t>
      </w:r>
      <w:r w:rsidR="004D2E2E" w:rsidRPr="00643A28">
        <w:rPr>
          <w:rFonts w:ascii="Times New Roman" w:hAnsi="Times New Roman"/>
          <w:sz w:val="24"/>
          <w:szCs w:val="24"/>
        </w:rPr>
        <w:t>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A30224"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xml:space="preserve"> </w:t>
      </w:r>
      <w:r w:rsidR="00472390" w:rsidRPr="00643A28">
        <w:rPr>
          <w:rFonts w:ascii="Times New Roman" w:hAnsi="Times New Roman"/>
          <w:sz w:val="24"/>
          <w:szCs w:val="24"/>
        </w:rPr>
        <w:t>-</w:t>
      </w:r>
      <w:r w:rsidRPr="00643A28">
        <w:rPr>
          <w:rFonts w:ascii="Times New Roman" w:hAnsi="Times New Roman"/>
          <w:sz w:val="24"/>
          <w:szCs w:val="24"/>
        </w:rPr>
        <w:t xml:space="preserve"> Соблюдать права и свободы </w:t>
      </w:r>
      <w:r w:rsidR="00572252">
        <w:rPr>
          <w:rFonts w:ascii="Times New Roman" w:hAnsi="Times New Roman"/>
          <w:sz w:val="24"/>
          <w:szCs w:val="24"/>
        </w:rPr>
        <w:t xml:space="preserve">воспитанников, </w:t>
      </w:r>
      <w:r w:rsidRPr="00643A28">
        <w:rPr>
          <w:rFonts w:ascii="Times New Roman" w:hAnsi="Times New Roman"/>
          <w:sz w:val="24"/>
          <w:szCs w:val="24"/>
        </w:rPr>
        <w:t xml:space="preserve">обучающихся, родителей (законных представителей) несовершеннолетних обучающихся, работников </w:t>
      </w:r>
      <w:r w:rsidR="000C4FA2" w:rsidRPr="00643A28">
        <w:rPr>
          <w:rFonts w:ascii="Times New Roman" w:hAnsi="Times New Roman"/>
          <w:sz w:val="24"/>
          <w:szCs w:val="24"/>
        </w:rPr>
        <w:t>Учреждения</w:t>
      </w:r>
      <w:r w:rsidR="00A30224" w:rsidRPr="00643A28">
        <w:rPr>
          <w:rFonts w:ascii="Times New Roman" w:hAnsi="Times New Roman"/>
          <w:sz w:val="24"/>
          <w:szCs w:val="24"/>
        </w:rPr>
        <w:t>.</w:t>
      </w:r>
    </w:p>
    <w:p w:rsidR="004D2E2E" w:rsidRPr="00643A28" w:rsidRDefault="00472390"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2</w:t>
      </w:r>
      <w:r w:rsidR="00A03117" w:rsidRPr="00643A28">
        <w:rPr>
          <w:rFonts w:ascii="Times New Roman" w:hAnsi="Times New Roman"/>
          <w:sz w:val="24"/>
          <w:szCs w:val="24"/>
        </w:rPr>
        <w:t>.1</w:t>
      </w:r>
      <w:r w:rsidR="00191E77" w:rsidRPr="00643A28">
        <w:rPr>
          <w:rFonts w:ascii="Times New Roman" w:hAnsi="Times New Roman"/>
          <w:sz w:val="24"/>
          <w:szCs w:val="24"/>
        </w:rPr>
        <w:t>5</w:t>
      </w:r>
      <w:r w:rsidR="004D2E2E" w:rsidRPr="00643A28">
        <w:rPr>
          <w:rFonts w:ascii="Times New Roman" w:hAnsi="Times New Roman"/>
          <w:sz w:val="24"/>
          <w:szCs w:val="24"/>
        </w:rPr>
        <w:t xml:space="preserve">. </w:t>
      </w:r>
      <w:r w:rsidR="000C4FA2" w:rsidRPr="00643A28">
        <w:rPr>
          <w:rFonts w:ascii="Times New Roman" w:hAnsi="Times New Roman"/>
          <w:sz w:val="24"/>
          <w:szCs w:val="24"/>
        </w:rPr>
        <w:t>Учреждение</w:t>
      </w:r>
      <w:r w:rsidR="004D2E2E" w:rsidRPr="00643A28">
        <w:rPr>
          <w:rFonts w:ascii="Times New Roman" w:hAnsi="Times New Roman"/>
          <w:sz w:val="24"/>
          <w:szCs w:val="24"/>
        </w:rPr>
        <w:t xml:space="preserve">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w:t>
      </w:r>
      <w:r w:rsidR="000C4FA2" w:rsidRPr="00643A28">
        <w:rPr>
          <w:rFonts w:ascii="Times New Roman" w:hAnsi="Times New Roman"/>
          <w:sz w:val="24"/>
          <w:szCs w:val="24"/>
        </w:rPr>
        <w:t>Учреждения</w:t>
      </w:r>
      <w:r w:rsidR="00D4409F" w:rsidRPr="00643A28">
        <w:rPr>
          <w:rFonts w:ascii="Times New Roman" w:hAnsi="Times New Roman"/>
          <w:sz w:val="24"/>
          <w:szCs w:val="24"/>
        </w:rPr>
        <w:t>.</w:t>
      </w:r>
      <w:r w:rsidR="004D2E2E" w:rsidRPr="00643A28">
        <w:rPr>
          <w:rFonts w:ascii="Times New Roman" w:hAnsi="Times New Roman"/>
          <w:sz w:val="24"/>
          <w:szCs w:val="24"/>
        </w:rPr>
        <w:t xml:space="preserve"> За нарушение или незаконное ограничение права на образование и предусмотренных законодательством об образовании прав и свобод </w:t>
      </w:r>
      <w:r w:rsidR="00572252">
        <w:rPr>
          <w:rFonts w:ascii="Times New Roman" w:hAnsi="Times New Roman"/>
          <w:sz w:val="24"/>
          <w:szCs w:val="24"/>
        </w:rPr>
        <w:t xml:space="preserve">воспитанников и </w:t>
      </w:r>
      <w:r w:rsidR="004D2E2E" w:rsidRPr="00643A28">
        <w:rPr>
          <w:rFonts w:ascii="Times New Roman" w:hAnsi="Times New Roman"/>
          <w:sz w:val="24"/>
          <w:szCs w:val="24"/>
        </w:rPr>
        <w:t xml:space="preserve">обучающихся, родителей (законных представителей) несовершеннолетних </w:t>
      </w:r>
      <w:r w:rsidR="00572252">
        <w:rPr>
          <w:rFonts w:ascii="Times New Roman" w:hAnsi="Times New Roman"/>
          <w:sz w:val="24"/>
          <w:szCs w:val="24"/>
        </w:rPr>
        <w:t xml:space="preserve">воспитанников и </w:t>
      </w:r>
      <w:r w:rsidR="004D2E2E" w:rsidRPr="00643A28">
        <w:rPr>
          <w:rFonts w:ascii="Times New Roman" w:hAnsi="Times New Roman"/>
          <w:sz w:val="24"/>
          <w:szCs w:val="24"/>
        </w:rPr>
        <w:t>обучающихся, нарушение требований к организации и осуществлению образовательной деятельности Учреждения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4D2E2E" w:rsidRPr="00643A28" w:rsidRDefault="00472390"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2</w:t>
      </w:r>
      <w:r w:rsidR="00191E77" w:rsidRPr="00643A28">
        <w:rPr>
          <w:rFonts w:ascii="Times New Roman" w:hAnsi="Times New Roman"/>
          <w:sz w:val="24"/>
          <w:szCs w:val="24"/>
        </w:rPr>
        <w:t>.16</w:t>
      </w:r>
      <w:r w:rsidR="004D2E2E" w:rsidRPr="00643A28">
        <w:rPr>
          <w:rFonts w:ascii="Times New Roman" w:hAnsi="Times New Roman"/>
          <w:sz w:val="24"/>
          <w:szCs w:val="24"/>
        </w:rPr>
        <w:t xml:space="preserve">. Учреждение может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w:t>
      </w:r>
      <w:r w:rsidR="000C4FA2" w:rsidRPr="00643A28">
        <w:rPr>
          <w:rFonts w:ascii="Times New Roman" w:hAnsi="Times New Roman"/>
          <w:sz w:val="24"/>
          <w:szCs w:val="24"/>
        </w:rPr>
        <w:t>Учреждением</w:t>
      </w:r>
      <w:r w:rsidR="004D2E2E" w:rsidRPr="00643A28">
        <w:rPr>
          <w:rFonts w:ascii="Times New Roman" w:hAnsi="Times New Roman"/>
          <w:sz w:val="24"/>
          <w:szCs w:val="24"/>
        </w:rPr>
        <w:t xml:space="preserve"> в соответствии с уставными целями.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бюджета Свердловской области, местного бюджета. </w:t>
      </w:r>
    </w:p>
    <w:p w:rsidR="00191E77" w:rsidRPr="00643A28" w:rsidRDefault="00472390" w:rsidP="00643A28">
      <w:pPr>
        <w:pStyle w:val="220"/>
        <w:spacing w:after="0" w:line="240" w:lineRule="auto"/>
        <w:ind w:left="0" w:firstLine="567"/>
        <w:jc w:val="both"/>
        <w:rPr>
          <w:rFonts w:ascii="Times New Roman" w:hAnsi="Times New Roman"/>
          <w:sz w:val="24"/>
          <w:szCs w:val="24"/>
        </w:rPr>
      </w:pPr>
      <w:r w:rsidRPr="00643A28">
        <w:rPr>
          <w:rFonts w:ascii="Times New Roman" w:hAnsi="Times New Roman"/>
          <w:sz w:val="24"/>
          <w:szCs w:val="24"/>
        </w:rPr>
        <w:t>2</w:t>
      </w:r>
      <w:r w:rsidR="00191E77" w:rsidRPr="00643A28">
        <w:rPr>
          <w:rFonts w:ascii="Times New Roman" w:hAnsi="Times New Roman"/>
          <w:sz w:val="24"/>
          <w:szCs w:val="24"/>
        </w:rPr>
        <w:t>.17</w:t>
      </w:r>
      <w:r w:rsidR="00055064" w:rsidRPr="00643A28">
        <w:rPr>
          <w:rFonts w:ascii="Times New Roman" w:hAnsi="Times New Roman"/>
          <w:sz w:val="24"/>
          <w:szCs w:val="24"/>
        </w:rPr>
        <w:t xml:space="preserve">. </w:t>
      </w:r>
      <w:r w:rsidR="000C4FA2" w:rsidRPr="00643A28">
        <w:rPr>
          <w:rFonts w:ascii="Times New Roman" w:hAnsi="Times New Roman"/>
          <w:sz w:val="24"/>
          <w:szCs w:val="24"/>
        </w:rPr>
        <w:t>Учреждение</w:t>
      </w:r>
      <w:r w:rsidR="004D2E2E" w:rsidRPr="00643A28">
        <w:rPr>
          <w:rFonts w:ascii="Times New Roman" w:hAnsi="Times New Roman"/>
          <w:sz w:val="24"/>
          <w:szCs w:val="24"/>
        </w:rPr>
        <w:t xml:space="preserve"> вправе оказывать физическим и (или) юридическим лицам следующие платные образовательные услуги:</w:t>
      </w:r>
    </w:p>
    <w:p w:rsidR="00643A28" w:rsidRPr="00643A28" w:rsidRDefault="00191E77" w:rsidP="00643A28">
      <w:pPr>
        <w:pStyle w:val="220"/>
        <w:spacing w:after="0" w:line="240" w:lineRule="auto"/>
        <w:ind w:left="0"/>
        <w:jc w:val="both"/>
        <w:rPr>
          <w:rFonts w:ascii="Times New Roman" w:hAnsi="Times New Roman"/>
          <w:sz w:val="24"/>
          <w:szCs w:val="24"/>
        </w:rPr>
      </w:pPr>
      <w:r w:rsidRPr="00643A28">
        <w:rPr>
          <w:rFonts w:ascii="Times New Roman" w:hAnsi="Times New Roman"/>
          <w:sz w:val="24"/>
          <w:szCs w:val="24"/>
        </w:rPr>
        <w:t>1) Услуги, предоставляемые  воспитанникам:</w:t>
      </w:r>
    </w:p>
    <w:p w:rsidR="00191E77" w:rsidRPr="00643A28" w:rsidRDefault="00191E77" w:rsidP="00643A28">
      <w:pPr>
        <w:pStyle w:val="220"/>
        <w:spacing w:after="0" w:line="240" w:lineRule="auto"/>
        <w:ind w:left="0"/>
        <w:jc w:val="both"/>
        <w:rPr>
          <w:rFonts w:ascii="Times New Roman" w:hAnsi="Times New Roman"/>
          <w:sz w:val="24"/>
          <w:szCs w:val="24"/>
        </w:rPr>
      </w:pPr>
      <w:r w:rsidRPr="00643A28">
        <w:rPr>
          <w:rFonts w:ascii="Times New Roman" w:hAnsi="Times New Roman"/>
          <w:sz w:val="24"/>
          <w:szCs w:val="24"/>
        </w:rPr>
        <w:t>а) физическая культура и здоровье (организация развития детей в возрасте до 3 лет, услуга по организации физического развития, услуга по организации занятий по обучению плаванию, услуга по укреплению здоровья</w:t>
      </w:r>
      <w:r w:rsidRPr="00643A28">
        <w:rPr>
          <w:rFonts w:ascii="Times New Roman" w:hAnsi="Times New Roman"/>
          <w:spacing w:val="-2"/>
          <w:sz w:val="24"/>
          <w:szCs w:val="24"/>
        </w:rPr>
        <w:t xml:space="preserve"> </w:t>
      </w:r>
      <w:r w:rsidRPr="00643A28">
        <w:rPr>
          <w:rFonts w:ascii="Times New Roman" w:hAnsi="Times New Roman"/>
          <w:sz w:val="24"/>
          <w:szCs w:val="24"/>
        </w:rPr>
        <w:t>воспитанников);</w:t>
      </w:r>
      <w:r w:rsidR="00643A28">
        <w:rPr>
          <w:rFonts w:ascii="Times New Roman" w:hAnsi="Times New Roman"/>
          <w:sz w:val="24"/>
          <w:szCs w:val="24"/>
        </w:rPr>
        <w:t xml:space="preserve"> </w:t>
      </w:r>
      <w:r w:rsidRPr="00643A28">
        <w:rPr>
          <w:rFonts w:ascii="Times New Roman" w:hAnsi="Times New Roman"/>
          <w:sz w:val="24"/>
          <w:szCs w:val="24"/>
        </w:rPr>
        <w:t>б) познавательно-речевое развитие (организация развития и подготовки детей к школе, организация занятий по развитию речи, математике, подготовке к обучению грамоте, познавательному развитию, конструированию и моделированию, изобразительной деятельности, ознакомлению с окружающей средой, организация оказания логопедической помощи: диагностика, коррекция; организация экологического кружка, организация логоритмики для детей с нарушением</w:t>
      </w:r>
      <w:r w:rsidRPr="00643A28">
        <w:rPr>
          <w:rFonts w:ascii="Times New Roman" w:hAnsi="Times New Roman"/>
          <w:spacing w:val="-14"/>
          <w:sz w:val="24"/>
          <w:szCs w:val="24"/>
        </w:rPr>
        <w:t xml:space="preserve"> </w:t>
      </w:r>
      <w:r w:rsidRPr="00643A28">
        <w:rPr>
          <w:rFonts w:ascii="Times New Roman" w:hAnsi="Times New Roman"/>
          <w:sz w:val="24"/>
          <w:szCs w:val="24"/>
        </w:rPr>
        <w:t>речи);</w:t>
      </w:r>
      <w:r w:rsidR="00643A28">
        <w:rPr>
          <w:rFonts w:ascii="Times New Roman" w:hAnsi="Times New Roman"/>
          <w:sz w:val="24"/>
          <w:szCs w:val="24"/>
        </w:rPr>
        <w:t xml:space="preserve"> </w:t>
      </w:r>
      <w:r w:rsidRPr="00643A28">
        <w:rPr>
          <w:rFonts w:ascii="Times New Roman" w:hAnsi="Times New Roman"/>
          <w:sz w:val="24"/>
          <w:szCs w:val="24"/>
        </w:rPr>
        <w:t xml:space="preserve">в) </w:t>
      </w:r>
      <w:r w:rsidRPr="00643A28">
        <w:rPr>
          <w:rFonts w:ascii="Times New Roman" w:hAnsi="Times New Roman"/>
          <w:sz w:val="24"/>
          <w:szCs w:val="24"/>
        </w:rPr>
        <w:lastRenderedPageBreak/>
        <w:t>художественно-эстетическое развитие (организация развития детей в возрасте до 3 лет, организация музыкально-ритмических занятий, организация музыкально-фольклорных студий, организация кружка по изобразительной деятельности);</w:t>
      </w:r>
      <w:r w:rsidR="00643A28">
        <w:rPr>
          <w:rFonts w:ascii="Times New Roman" w:hAnsi="Times New Roman"/>
          <w:sz w:val="24"/>
          <w:szCs w:val="24"/>
        </w:rPr>
        <w:t xml:space="preserve"> </w:t>
      </w:r>
      <w:r w:rsidRPr="00643A28">
        <w:rPr>
          <w:rFonts w:ascii="Times New Roman" w:hAnsi="Times New Roman"/>
          <w:sz w:val="24"/>
          <w:szCs w:val="24"/>
        </w:rPr>
        <w:t>г) социально-личностное развитие (организация развития детей в возрасте до 3 лет, организация оказания психологической помощи);</w:t>
      </w:r>
      <w:r w:rsidR="00643A28">
        <w:rPr>
          <w:rFonts w:ascii="Times New Roman" w:hAnsi="Times New Roman"/>
          <w:sz w:val="24"/>
          <w:szCs w:val="24"/>
        </w:rPr>
        <w:t xml:space="preserve"> </w:t>
      </w:r>
      <w:r w:rsidRPr="00643A28">
        <w:rPr>
          <w:rFonts w:ascii="Times New Roman" w:hAnsi="Times New Roman"/>
          <w:sz w:val="24"/>
          <w:szCs w:val="24"/>
        </w:rPr>
        <w:t>д) прочие услуги (организация праздников и развлечений, организация прогулочных групп, организация групп продленного дня для детей дошкольного возраста, организация групп кратковременного пребывания).</w:t>
      </w:r>
    </w:p>
    <w:p w:rsidR="00191E77" w:rsidRPr="00643A28" w:rsidRDefault="00191E77" w:rsidP="00643A28">
      <w:pPr>
        <w:pStyle w:val="220"/>
        <w:spacing w:after="0" w:line="240" w:lineRule="auto"/>
        <w:ind w:left="0" w:firstLine="567"/>
        <w:jc w:val="both"/>
        <w:rPr>
          <w:rFonts w:ascii="Times New Roman" w:hAnsi="Times New Roman"/>
          <w:sz w:val="24"/>
          <w:szCs w:val="24"/>
        </w:rPr>
      </w:pPr>
      <w:r w:rsidRPr="00643A28">
        <w:rPr>
          <w:rFonts w:ascii="Times New Roman" w:hAnsi="Times New Roman"/>
          <w:sz w:val="24"/>
          <w:szCs w:val="24"/>
        </w:rPr>
        <w:t>Услуги могут быть организованы в следующих</w:t>
      </w:r>
      <w:r w:rsidRPr="00643A28">
        <w:rPr>
          <w:rFonts w:ascii="Times New Roman" w:hAnsi="Times New Roman"/>
          <w:spacing w:val="-19"/>
          <w:sz w:val="24"/>
          <w:szCs w:val="24"/>
        </w:rPr>
        <w:t xml:space="preserve"> </w:t>
      </w:r>
      <w:r w:rsidRPr="00643A28">
        <w:rPr>
          <w:rFonts w:ascii="Times New Roman" w:hAnsi="Times New Roman"/>
          <w:sz w:val="24"/>
          <w:szCs w:val="24"/>
        </w:rPr>
        <w:t>формах:</w:t>
      </w:r>
    </w:p>
    <w:p w:rsidR="00191E77" w:rsidRPr="00643A28" w:rsidRDefault="00191E77" w:rsidP="00643A28">
      <w:pPr>
        <w:pStyle w:val="220"/>
        <w:spacing w:after="0" w:line="240" w:lineRule="auto"/>
        <w:ind w:left="0"/>
        <w:jc w:val="both"/>
        <w:rPr>
          <w:rFonts w:ascii="Times New Roman" w:hAnsi="Times New Roman"/>
          <w:sz w:val="24"/>
          <w:szCs w:val="24"/>
        </w:rPr>
      </w:pPr>
      <w:r w:rsidRPr="00643A28">
        <w:rPr>
          <w:rFonts w:ascii="Times New Roman" w:hAnsi="Times New Roman"/>
          <w:sz w:val="24"/>
          <w:szCs w:val="24"/>
        </w:rPr>
        <w:t>а) индивидуальные – для одного человека;</w:t>
      </w:r>
    </w:p>
    <w:p w:rsidR="00191E77" w:rsidRPr="00643A28" w:rsidRDefault="00191E77" w:rsidP="00643A28">
      <w:pPr>
        <w:pStyle w:val="220"/>
        <w:spacing w:after="0" w:line="240" w:lineRule="auto"/>
        <w:ind w:left="0"/>
        <w:jc w:val="both"/>
        <w:rPr>
          <w:rFonts w:ascii="Times New Roman" w:hAnsi="Times New Roman"/>
          <w:sz w:val="24"/>
          <w:szCs w:val="24"/>
        </w:rPr>
      </w:pPr>
      <w:r w:rsidRPr="00643A28">
        <w:rPr>
          <w:rFonts w:ascii="Times New Roman" w:hAnsi="Times New Roman"/>
          <w:sz w:val="24"/>
          <w:szCs w:val="24"/>
        </w:rPr>
        <w:t>б) подгрупповые – от 2 до 6 человек;</w:t>
      </w:r>
    </w:p>
    <w:p w:rsidR="00191E77" w:rsidRPr="00643A28" w:rsidRDefault="00191E77" w:rsidP="00643A28">
      <w:pPr>
        <w:pStyle w:val="220"/>
        <w:spacing w:after="0" w:line="240" w:lineRule="auto"/>
        <w:ind w:left="0"/>
        <w:jc w:val="both"/>
        <w:rPr>
          <w:rFonts w:ascii="Times New Roman" w:hAnsi="Times New Roman"/>
          <w:sz w:val="24"/>
          <w:szCs w:val="24"/>
        </w:rPr>
      </w:pPr>
      <w:r w:rsidRPr="00643A28">
        <w:rPr>
          <w:rFonts w:ascii="Times New Roman" w:hAnsi="Times New Roman"/>
          <w:sz w:val="24"/>
          <w:szCs w:val="24"/>
        </w:rPr>
        <w:t>в) групповые – от 7 до 20</w:t>
      </w:r>
      <w:r w:rsidRPr="00643A28">
        <w:rPr>
          <w:rFonts w:ascii="Times New Roman" w:hAnsi="Times New Roman"/>
          <w:spacing w:val="-6"/>
          <w:sz w:val="24"/>
          <w:szCs w:val="24"/>
        </w:rPr>
        <w:t xml:space="preserve"> </w:t>
      </w:r>
      <w:r w:rsidRPr="00643A28">
        <w:rPr>
          <w:rFonts w:ascii="Times New Roman" w:hAnsi="Times New Roman"/>
          <w:sz w:val="24"/>
          <w:szCs w:val="24"/>
        </w:rPr>
        <w:t>человек.</w:t>
      </w:r>
    </w:p>
    <w:p w:rsidR="00191E77" w:rsidRPr="00643A28" w:rsidRDefault="00643A28" w:rsidP="00643A28">
      <w:pPr>
        <w:pStyle w:val="220"/>
        <w:spacing w:after="0" w:line="240" w:lineRule="auto"/>
        <w:ind w:left="0"/>
        <w:jc w:val="both"/>
        <w:rPr>
          <w:rFonts w:ascii="Times New Roman" w:hAnsi="Times New Roman"/>
          <w:sz w:val="24"/>
          <w:szCs w:val="24"/>
        </w:rPr>
      </w:pPr>
      <w:r>
        <w:rPr>
          <w:rFonts w:ascii="Times New Roman" w:hAnsi="Times New Roman"/>
          <w:sz w:val="24"/>
          <w:szCs w:val="24"/>
        </w:rPr>
        <w:t>2</w:t>
      </w:r>
      <w:r w:rsidR="00191E77" w:rsidRPr="00643A28">
        <w:rPr>
          <w:rFonts w:ascii="Times New Roman" w:hAnsi="Times New Roman"/>
          <w:sz w:val="24"/>
          <w:szCs w:val="24"/>
        </w:rPr>
        <w:t>) Услуги, предоставляемые  обучающимся:</w:t>
      </w:r>
    </w:p>
    <w:p w:rsidR="00B34F94" w:rsidRPr="00643A28" w:rsidRDefault="00191E77" w:rsidP="00643A28">
      <w:pPr>
        <w:pStyle w:val="220"/>
        <w:spacing w:after="0" w:line="240" w:lineRule="auto"/>
        <w:ind w:left="0"/>
        <w:jc w:val="both"/>
        <w:rPr>
          <w:rFonts w:ascii="Times New Roman" w:hAnsi="Times New Roman"/>
          <w:sz w:val="24"/>
          <w:szCs w:val="24"/>
        </w:rPr>
      </w:pPr>
      <w:r w:rsidRPr="00643A28">
        <w:rPr>
          <w:rFonts w:ascii="Times New Roman" w:hAnsi="Times New Roman"/>
          <w:sz w:val="24"/>
          <w:szCs w:val="24"/>
        </w:rPr>
        <w:t xml:space="preserve"> а</w:t>
      </w:r>
      <w:r w:rsidR="004D2E2E" w:rsidRPr="00643A28">
        <w:rPr>
          <w:rFonts w:ascii="Times New Roman" w:hAnsi="Times New Roman"/>
          <w:sz w:val="24"/>
          <w:szCs w:val="24"/>
        </w:rPr>
        <w:t>) обучение по дополнительным общеразвивающим прогр</w:t>
      </w:r>
      <w:r w:rsidRPr="00643A28">
        <w:rPr>
          <w:rFonts w:ascii="Times New Roman" w:hAnsi="Times New Roman"/>
          <w:sz w:val="24"/>
          <w:szCs w:val="24"/>
        </w:rPr>
        <w:t>аммам различной направленности; б</w:t>
      </w:r>
      <w:r w:rsidR="004D2E2E" w:rsidRPr="00643A28">
        <w:rPr>
          <w:rFonts w:ascii="Times New Roman" w:hAnsi="Times New Roman"/>
          <w:sz w:val="24"/>
          <w:szCs w:val="24"/>
        </w:rPr>
        <w:t>) преподавание специальных курсов и ци</w:t>
      </w:r>
      <w:r w:rsidRPr="00643A28">
        <w:rPr>
          <w:rFonts w:ascii="Times New Roman" w:hAnsi="Times New Roman"/>
          <w:sz w:val="24"/>
          <w:szCs w:val="24"/>
        </w:rPr>
        <w:t>клов дисциплин, в</w:t>
      </w:r>
      <w:r w:rsidR="004D2E2E" w:rsidRPr="00643A28">
        <w:rPr>
          <w:rFonts w:ascii="Times New Roman" w:hAnsi="Times New Roman"/>
          <w:sz w:val="24"/>
          <w:szCs w:val="24"/>
        </w:rPr>
        <w:t>) репетиторство с обучающимися други</w:t>
      </w:r>
      <w:r w:rsidRPr="00643A28">
        <w:rPr>
          <w:rFonts w:ascii="Times New Roman" w:hAnsi="Times New Roman"/>
          <w:sz w:val="24"/>
          <w:szCs w:val="24"/>
        </w:rPr>
        <w:t>х образовательных организаций, г</w:t>
      </w:r>
      <w:r w:rsidR="004D2E2E" w:rsidRPr="00643A28">
        <w:rPr>
          <w:rFonts w:ascii="Times New Roman" w:hAnsi="Times New Roman"/>
          <w:sz w:val="24"/>
          <w:szCs w:val="24"/>
        </w:rPr>
        <w:t>) осуществление присмотра и ухода за обучающим</w:t>
      </w:r>
      <w:r w:rsidRPr="00643A28">
        <w:rPr>
          <w:rFonts w:ascii="Times New Roman" w:hAnsi="Times New Roman"/>
          <w:sz w:val="24"/>
          <w:szCs w:val="24"/>
        </w:rPr>
        <w:t>ися в группах продленного дня, д</w:t>
      </w:r>
      <w:r w:rsidR="004D2E2E" w:rsidRPr="00643A28">
        <w:rPr>
          <w:rFonts w:ascii="Times New Roman" w:hAnsi="Times New Roman"/>
          <w:sz w:val="24"/>
          <w:szCs w:val="24"/>
        </w:rPr>
        <w:t>) занятия по подгото</w:t>
      </w:r>
      <w:r w:rsidRPr="00643A28">
        <w:rPr>
          <w:rFonts w:ascii="Times New Roman" w:hAnsi="Times New Roman"/>
          <w:sz w:val="24"/>
          <w:szCs w:val="24"/>
        </w:rPr>
        <w:t>вке детей к поступлению в школу.</w:t>
      </w:r>
    </w:p>
    <w:p w:rsidR="004D2E2E" w:rsidRPr="00643A28" w:rsidRDefault="00191E77"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xml:space="preserve">    </w:t>
      </w:r>
      <w:r w:rsidR="00184593" w:rsidRPr="00643A28">
        <w:rPr>
          <w:rFonts w:ascii="Times New Roman" w:hAnsi="Times New Roman"/>
          <w:sz w:val="24"/>
          <w:szCs w:val="24"/>
        </w:rPr>
        <w:t xml:space="preserve">  </w:t>
      </w:r>
      <w:r w:rsidR="00472390" w:rsidRPr="00643A28">
        <w:rPr>
          <w:rFonts w:ascii="Times New Roman" w:hAnsi="Times New Roman"/>
          <w:sz w:val="24"/>
          <w:szCs w:val="24"/>
        </w:rPr>
        <w:t>2</w:t>
      </w:r>
      <w:r w:rsidRPr="00643A28">
        <w:rPr>
          <w:rFonts w:ascii="Times New Roman" w:hAnsi="Times New Roman"/>
          <w:sz w:val="24"/>
          <w:szCs w:val="24"/>
        </w:rPr>
        <w:t>.18</w:t>
      </w:r>
      <w:r w:rsidR="00055064" w:rsidRPr="00643A28">
        <w:rPr>
          <w:rFonts w:ascii="Times New Roman" w:hAnsi="Times New Roman"/>
          <w:sz w:val="24"/>
          <w:szCs w:val="24"/>
        </w:rPr>
        <w:t xml:space="preserve">. </w:t>
      </w:r>
      <w:r w:rsidR="0034316F" w:rsidRPr="00643A28">
        <w:rPr>
          <w:rFonts w:ascii="Times New Roman" w:hAnsi="Times New Roman"/>
          <w:sz w:val="24"/>
          <w:szCs w:val="24"/>
        </w:rPr>
        <w:t xml:space="preserve">Учреждение </w:t>
      </w:r>
      <w:r w:rsidR="004D2E2E" w:rsidRPr="00643A28">
        <w:rPr>
          <w:rFonts w:ascii="Times New Roman" w:hAnsi="Times New Roman"/>
          <w:sz w:val="24"/>
          <w:szCs w:val="24"/>
        </w:rPr>
        <w:t>вправе осуществлять иные виды приносящей доход деятельности в случае, если они служат достижению целей, ради которых создано Учреждение, и соответствуют этим целям:</w:t>
      </w:r>
    </w:p>
    <w:p w:rsidR="004D2E2E" w:rsidRPr="00643A28" w:rsidRDefault="00A03117"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1</w:t>
      </w:r>
      <w:r w:rsidR="004D2E2E" w:rsidRPr="00643A28">
        <w:rPr>
          <w:rFonts w:ascii="Times New Roman" w:hAnsi="Times New Roman"/>
          <w:sz w:val="24"/>
          <w:szCs w:val="24"/>
        </w:rPr>
        <w:t>) осуществление копировальных и множительных работ;</w:t>
      </w:r>
    </w:p>
    <w:p w:rsidR="004D2E2E" w:rsidRPr="00643A28" w:rsidRDefault="00A03117"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2</w:t>
      </w:r>
      <w:r w:rsidR="004D2E2E" w:rsidRPr="00643A28">
        <w:rPr>
          <w:rFonts w:ascii="Times New Roman" w:hAnsi="Times New Roman"/>
          <w:sz w:val="24"/>
          <w:szCs w:val="24"/>
        </w:rPr>
        <w:t xml:space="preserve">) предоставление библиотечных услуг и услуг по пользованию архивами лицам, не являющимся сотрудниками или обучающимися учреждения; </w:t>
      </w:r>
    </w:p>
    <w:p w:rsidR="004D2E2E" w:rsidRPr="00643A28" w:rsidRDefault="00A03117"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3</w:t>
      </w:r>
      <w:r w:rsidR="004D2E2E" w:rsidRPr="00643A28">
        <w:rPr>
          <w:rFonts w:ascii="Times New Roman" w:hAnsi="Times New Roman"/>
          <w:sz w:val="24"/>
          <w:szCs w:val="24"/>
        </w:rPr>
        <w:t xml:space="preserve">) организация отдыха и оздоровления обучающихся в каникулярное время (с дневным пребыванием); </w:t>
      </w:r>
    </w:p>
    <w:p w:rsidR="009D6088" w:rsidRPr="00643A28" w:rsidRDefault="009D6088" w:rsidP="00643A28">
      <w:pPr>
        <w:spacing w:after="0" w:line="240" w:lineRule="auto"/>
        <w:jc w:val="both"/>
        <w:rPr>
          <w:rFonts w:ascii="Times New Roman" w:hAnsi="Times New Roman"/>
          <w:sz w:val="24"/>
          <w:szCs w:val="24"/>
        </w:rPr>
      </w:pPr>
      <w:r w:rsidRPr="00643A28">
        <w:rPr>
          <w:rFonts w:ascii="Times New Roman" w:hAnsi="Times New Roman"/>
          <w:sz w:val="24"/>
          <w:szCs w:val="24"/>
        </w:rPr>
        <w:t>4) организация групп кратковременного пребывания для детей дошкольного возраста, в том числе в выходные и праздничные дни;</w:t>
      </w:r>
    </w:p>
    <w:p w:rsidR="004D2E2E" w:rsidRPr="00643A28" w:rsidRDefault="009D6088"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5</w:t>
      </w:r>
      <w:r w:rsidR="004D2E2E" w:rsidRPr="00643A28">
        <w:rPr>
          <w:rFonts w:ascii="Times New Roman" w:hAnsi="Times New Roman"/>
          <w:sz w:val="24"/>
          <w:szCs w:val="24"/>
        </w:rPr>
        <w:t>) проведение и организация ярмарок, выставок, симпозиумов, конференций, семинаров, совещаний, олимпиад, конкурсов, культурно-массовых и других мероприятий;</w:t>
      </w:r>
    </w:p>
    <w:p w:rsidR="0034316F" w:rsidRPr="00643A28" w:rsidRDefault="009D6088"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6</w:t>
      </w:r>
      <w:r w:rsidR="004D2E2E" w:rsidRPr="00643A28">
        <w:rPr>
          <w:rFonts w:ascii="Times New Roman" w:hAnsi="Times New Roman"/>
          <w:sz w:val="24"/>
          <w:szCs w:val="24"/>
        </w:rPr>
        <w:t xml:space="preserve">) выполнение художественных, оформительских и дизайнерских работ; </w:t>
      </w:r>
    </w:p>
    <w:p w:rsidR="004D2E2E" w:rsidRPr="00643A28" w:rsidRDefault="009D6088"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7</w:t>
      </w:r>
      <w:r w:rsidR="004D2E2E" w:rsidRPr="00643A28">
        <w:rPr>
          <w:rFonts w:ascii="Times New Roman" w:hAnsi="Times New Roman"/>
          <w:sz w:val="24"/>
          <w:szCs w:val="24"/>
        </w:rPr>
        <w:t>) оказание услуг общественного питания, связанных с производством и реализацией продукции, в том числе продуктов питания;</w:t>
      </w:r>
    </w:p>
    <w:p w:rsidR="00A30224" w:rsidRPr="00643A28" w:rsidRDefault="009D6088"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8</w:t>
      </w:r>
      <w:r w:rsidR="004D2E2E" w:rsidRPr="00643A28">
        <w:rPr>
          <w:rFonts w:ascii="Times New Roman" w:hAnsi="Times New Roman"/>
          <w:sz w:val="24"/>
          <w:szCs w:val="24"/>
        </w:rPr>
        <w:t xml:space="preserve">) сдача в аренду имущества в порядке, установленном законодательством и настоящим Уставом. Доход от указанной деятельности используется </w:t>
      </w:r>
      <w:r w:rsidR="0034316F" w:rsidRPr="00643A28">
        <w:rPr>
          <w:rFonts w:ascii="Times New Roman" w:hAnsi="Times New Roman"/>
          <w:sz w:val="24"/>
          <w:szCs w:val="24"/>
        </w:rPr>
        <w:t>Учреждением</w:t>
      </w:r>
      <w:r w:rsidR="004D2E2E" w:rsidRPr="00643A28">
        <w:rPr>
          <w:rFonts w:ascii="Times New Roman" w:hAnsi="Times New Roman"/>
          <w:sz w:val="24"/>
          <w:szCs w:val="24"/>
        </w:rPr>
        <w:t xml:space="preserve"> в соответствии с уставными целями. Порядок определения платы устанавливается </w:t>
      </w:r>
      <w:r w:rsidR="0034316F" w:rsidRPr="00643A28">
        <w:rPr>
          <w:rFonts w:ascii="Times New Roman" w:hAnsi="Times New Roman"/>
          <w:sz w:val="24"/>
          <w:szCs w:val="24"/>
        </w:rPr>
        <w:t>Учреждением</w:t>
      </w:r>
      <w:r w:rsidR="004D2E2E" w:rsidRPr="00643A28">
        <w:rPr>
          <w:rFonts w:ascii="Times New Roman" w:hAnsi="Times New Roman"/>
          <w:sz w:val="24"/>
          <w:szCs w:val="24"/>
        </w:rPr>
        <w:t>, если иное не предусмотрено федеральным законом.</w:t>
      </w:r>
    </w:p>
    <w:p w:rsidR="00191E77" w:rsidRPr="00643A28" w:rsidRDefault="00472390"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2.</w:t>
      </w:r>
      <w:r w:rsidR="00191E77" w:rsidRPr="00643A28">
        <w:rPr>
          <w:rFonts w:ascii="Times New Roman" w:hAnsi="Times New Roman"/>
          <w:sz w:val="24"/>
          <w:szCs w:val="24"/>
        </w:rPr>
        <w:t>19</w:t>
      </w:r>
      <w:r w:rsidR="00F05F0C" w:rsidRPr="00643A28">
        <w:rPr>
          <w:rFonts w:ascii="Times New Roman" w:hAnsi="Times New Roman"/>
          <w:sz w:val="24"/>
          <w:szCs w:val="24"/>
        </w:rPr>
        <w:t xml:space="preserve">. </w:t>
      </w:r>
      <w:r w:rsidR="004D2E2E" w:rsidRPr="00643A28">
        <w:rPr>
          <w:rFonts w:ascii="Times New Roman" w:hAnsi="Times New Roman"/>
          <w:sz w:val="24"/>
          <w:szCs w:val="24"/>
        </w:rPr>
        <w:t xml:space="preserve">Платные образовательные услуги оказываются </w:t>
      </w:r>
      <w:r w:rsidR="0034316F" w:rsidRPr="00643A28">
        <w:rPr>
          <w:rFonts w:ascii="Times New Roman" w:hAnsi="Times New Roman"/>
          <w:sz w:val="24"/>
          <w:szCs w:val="24"/>
        </w:rPr>
        <w:t>Учреждением</w:t>
      </w:r>
      <w:r w:rsidR="004D2E2E" w:rsidRPr="00643A28">
        <w:rPr>
          <w:rFonts w:ascii="Times New Roman" w:hAnsi="Times New Roman"/>
          <w:sz w:val="24"/>
          <w:szCs w:val="24"/>
        </w:rPr>
        <w:t xml:space="preserve"> на основании договора, заключаемого между </w:t>
      </w:r>
      <w:r w:rsidR="0034316F" w:rsidRPr="00643A28">
        <w:rPr>
          <w:rFonts w:ascii="Times New Roman" w:hAnsi="Times New Roman"/>
          <w:sz w:val="24"/>
          <w:szCs w:val="24"/>
        </w:rPr>
        <w:t>Учреждением</w:t>
      </w:r>
      <w:r w:rsidR="004D2E2E" w:rsidRPr="00643A28">
        <w:rPr>
          <w:rFonts w:ascii="Times New Roman" w:hAnsi="Times New Roman"/>
          <w:sz w:val="24"/>
          <w:szCs w:val="24"/>
        </w:rPr>
        <w:t xml:space="preserve"> и родителями (законны</w:t>
      </w:r>
      <w:r w:rsidR="00191E77" w:rsidRPr="00643A28">
        <w:rPr>
          <w:rFonts w:ascii="Times New Roman" w:hAnsi="Times New Roman"/>
          <w:sz w:val="24"/>
          <w:szCs w:val="24"/>
        </w:rPr>
        <w:t>ми представителями)</w:t>
      </w:r>
      <w:r w:rsidR="00572252">
        <w:rPr>
          <w:rFonts w:ascii="Times New Roman" w:hAnsi="Times New Roman"/>
          <w:sz w:val="24"/>
          <w:szCs w:val="24"/>
        </w:rPr>
        <w:t xml:space="preserve"> воспитанников и </w:t>
      </w:r>
      <w:r w:rsidR="00191E77" w:rsidRPr="00643A28">
        <w:rPr>
          <w:rFonts w:ascii="Times New Roman" w:hAnsi="Times New Roman"/>
          <w:sz w:val="24"/>
          <w:szCs w:val="24"/>
        </w:rPr>
        <w:t xml:space="preserve"> обучающих</w:t>
      </w:r>
      <w:r w:rsidR="00572252">
        <w:rPr>
          <w:rFonts w:ascii="Times New Roman" w:hAnsi="Times New Roman"/>
          <w:sz w:val="24"/>
          <w:szCs w:val="24"/>
        </w:rPr>
        <w:t>ся.</w:t>
      </w:r>
    </w:p>
    <w:p w:rsidR="00191E77" w:rsidRPr="00643A28" w:rsidRDefault="00191E77" w:rsidP="00643A28">
      <w:pPr>
        <w:pStyle w:val="a5"/>
        <w:spacing w:before="0" w:beforeAutospacing="0" w:after="0" w:afterAutospacing="0"/>
        <w:ind w:firstLine="284"/>
        <w:contextualSpacing/>
        <w:jc w:val="both"/>
      </w:pPr>
      <w:r w:rsidRPr="00643A28">
        <w:t>2.20. Для реализации основных задач Учреждение имеет право привлекать в порядке, установленном законодательством Российской Федерации, дополнительные финансовые средства за счет добровольных</w:t>
      </w:r>
      <w:r w:rsidR="000B2DDA" w:rsidRPr="00643A28">
        <w:t xml:space="preserve"> пожертвований и целевых взносов</w:t>
      </w:r>
      <w:r w:rsidRPr="00643A28">
        <w:t xml:space="preserve"> физических и юридических лиц.</w:t>
      </w:r>
    </w:p>
    <w:p w:rsidR="004D2E2E" w:rsidRPr="00643A28" w:rsidRDefault="00472390"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2</w:t>
      </w:r>
      <w:r w:rsidR="0090039D" w:rsidRPr="00643A28">
        <w:rPr>
          <w:rFonts w:ascii="Times New Roman" w:hAnsi="Times New Roman"/>
          <w:sz w:val="24"/>
          <w:szCs w:val="24"/>
        </w:rPr>
        <w:t>.21</w:t>
      </w:r>
      <w:r w:rsidR="004D2E2E" w:rsidRPr="00643A28">
        <w:rPr>
          <w:rFonts w:ascii="Times New Roman" w:hAnsi="Times New Roman"/>
          <w:sz w:val="24"/>
          <w:szCs w:val="24"/>
        </w:rPr>
        <w:t xml:space="preserve">. </w:t>
      </w:r>
      <w:r w:rsidR="0034316F" w:rsidRPr="00643A28">
        <w:rPr>
          <w:rFonts w:ascii="Times New Roman" w:hAnsi="Times New Roman"/>
          <w:sz w:val="24"/>
          <w:szCs w:val="24"/>
        </w:rPr>
        <w:t>Учреждение</w:t>
      </w:r>
      <w:r w:rsidR="00F05F0C" w:rsidRPr="00643A28">
        <w:rPr>
          <w:rFonts w:ascii="Times New Roman" w:hAnsi="Times New Roman"/>
          <w:sz w:val="24"/>
          <w:szCs w:val="24"/>
        </w:rPr>
        <w:t xml:space="preserve"> </w:t>
      </w:r>
      <w:r w:rsidR="004D2E2E" w:rsidRPr="00643A28">
        <w:rPr>
          <w:rFonts w:ascii="Times New Roman" w:hAnsi="Times New Roman"/>
          <w:sz w:val="24"/>
          <w:szCs w:val="24"/>
        </w:rPr>
        <w:t xml:space="preserve">осуществляет деятельность по охране здоровья </w:t>
      </w:r>
      <w:r w:rsidR="00572252">
        <w:rPr>
          <w:rFonts w:ascii="Times New Roman" w:hAnsi="Times New Roman"/>
          <w:sz w:val="24"/>
          <w:szCs w:val="24"/>
        </w:rPr>
        <w:t xml:space="preserve">воспитанников и </w:t>
      </w:r>
      <w:r w:rsidR="004D2E2E" w:rsidRPr="00643A28">
        <w:rPr>
          <w:rFonts w:ascii="Times New Roman" w:hAnsi="Times New Roman"/>
          <w:sz w:val="24"/>
          <w:szCs w:val="24"/>
        </w:rPr>
        <w:t xml:space="preserve">обучающихся: </w:t>
      </w:r>
    </w:p>
    <w:p w:rsidR="004D2E2E"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1) оказание первичной медико-санитарной помощи в порядке, установленном законодательством в сфере охраны здоровья;</w:t>
      </w:r>
    </w:p>
    <w:p w:rsidR="004D2E2E"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2) организацию питания обучающихся;</w:t>
      </w:r>
    </w:p>
    <w:p w:rsidR="004D2E2E"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3) определение оптимальной учебной, внеучебной нагрузки, режима учебных занятий и продолжительности каникул</w:t>
      </w:r>
    </w:p>
    <w:p w:rsidR="004D2E2E" w:rsidRPr="00643A28" w:rsidRDefault="00472390"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4</w:t>
      </w:r>
      <w:r w:rsidR="004D2E2E" w:rsidRPr="00643A28">
        <w:rPr>
          <w:rFonts w:ascii="Times New Roman" w:hAnsi="Times New Roman"/>
          <w:sz w:val="24"/>
          <w:szCs w:val="24"/>
        </w:rPr>
        <w:t>) пропаганду и обучение навыкам здорового образа жизни, требованиям охраны труда;</w:t>
      </w:r>
    </w:p>
    <w:p w:rsidR="004D2E2E"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xml:space="preserve">5) организацию и создание условий для профилактики заболеваний и оздоровления обучающихся, для занятия ими физической культурой и спортом; </w:t>
      </w:r>
    </w:p>
    <w:p w:rsidR="004D2E2E"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lastRenderedPageBreak/>
        <w:t>6) прохождение обучающимися в соответствии с законодательством Российской Федерации медицинских осмотров, в том числе профилактических медицинских осмотров, и диспансеризации;</w:t>
      </w:r>
    </w:p>
    <w:p w:rsidR="004D2E2E"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7) профилактику и запрещение курения, употребления алкогольных, слабоалкогольных напитков, пива, наркотических средств и психотропных веществ, их прекурсоров и аналогов и других одурманивающих веществ;</w:t>
      </w:r>
    </w:p>
    <w:p w:rsidR="004D2E2E"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xml:space="preserve">8) обеспечение безопасности обучающихся во время пребывания в организации, осуществляющей образовательную деятельность; </w:t>
      </w:r>
    </w:p>
    <w:p w:rsidR="004D2E2E"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9) профилактику несчастных случаев с обучающимися во время пребывания в организации, осуществляющей образовательную деятельность;</w:t>
      </w:r>
    </w:p>
    <w:p w:rsidR="004D2E2E"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xml:space="preserve">10) проведение санитарно-противоэпидемических и профилактических мероприятий; </w:t>
      </w:r>
    </w:p>
    <w:p w:rsidR="00191E77"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11) обучение педагогических работников навыкам оказания первой помощи.</w:t>
      </w:r>
    </w:p>
    <w:p w:rsidR="00472390" w:rsidRPr="00643A28" w:rsidRDefault="00472390"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2.</w:t>
      </w:r>
      <w:r w:rsidR="0090039D" w:rsidRPr="00643A28">
        <w:rPr>
          <w:rFonts w:ascii="Times New Roman" w:hAnsi="Times New Roman"/>
          <w:sz w:val="24"/>
          <w:szCs w:val="24"/>
        </w:rPr>
        <w:t>22</w:t>
      </w:r>
      <w:r w:rsidRPr="00643A28">
        <w:rPr>
          <w:rFonts w:ascii="Times New Roman" w:hAnsi="Times New Roman"/>
          <w:sz w:val="24"/>
          <w:szCs w:val="24"/>
        </w:rPr>
        <w:t>.</w:t>
      </w:r>
      <w:r w:rsidR="004D2E2E" w:rsidRPr="00643A28">
        <w:rPr>
          <w:rFonts w:ascii="Times New Roman" w:hAnsi="Times New Roman"/>
          <w:sz w:val="24"/>
          <w:szCs w:val="24"/>
        </w:rPr>
        <w:t xml:space="preserve"> Создает условия для охраны здоровья обучающихся, в том числе обеспечивает: </w:t>
      </w:r>
    </w:p>
    <w:p w:rsidR="00472390"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xml:space="preserve">1) наблюдение за состоянием здоровья обучающихся; </w:t>
      </w:r>
    </w:p>
    <w:p w:rsidR="00472390"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xml:space="preserve">2)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w:t>
      </w:r>
    </w:p>
    <w:p w:rsidR="00472390"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xml:space="preserve">3) соблюдение государственных санитарно-эпидемиологических правил и нормативов; </w:t>
      </w:r>
    </w:p>
    <w:p w:rsidR="00071362" w:rsidRPr="00643A28" w:rsidRDefault="004D2E2E"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xml:space="preserve">4) расследование и учет несчастных случаев с обучающимися во время пребывания в </w:t>
      </w:r>
      <w:r w:rsidR="00F05F0C" w:rsidRPr="00643A28">
        <w:rPr>
          <w:rFonts w:ascii="Times New Roman" w:hAnsi="Times New Roman"/>
          <w:sz w:val="24"/>
          <w:szCs w:val="24"/>
        </w:rPr>
        <w:t>Школе</w:t>
      </w:r>
      <w:r w:rsidRPr="00643A28">
        <w:rPr>
          <w:rFonts w:ascii="Times New Roman" w:hAnsi="Times New Roman"/>
          <w:sz w:val="24"/>
          <w:szCs w:val="24"/>
        </w:rPr>
        <w:t xml:space="preserve"> в порядке, установленном федеральным органом исполнительной власти, осуществляющим функции по выработке государственной политики и нормативно</w:t>
      </w:r>
      <w:r w:rsidR="00643A28">
        <w:rPr>
          <w:rFonts w:ascii="Times New Roman" w:hAnsi="Times New Roman"/>
          <w:sz w:val="24"/>
          <w:szCs w:val="24"/>
        </w:rPr>
        <w:t>-</w:t>
      </w:r>
      <w:r w:rsidRPr="00643A28">
        <w:rPr>
          <w:rFonts w:ascii="Times New Roman" w:hAnsi="Times New Roman"/>
          <w:sz w:val="24"/>
          <w:szCs w:val="24"/>
        </w:rPr>
        <w:t>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w:t>
      </w:r>
      <w:r w:rsidR="000B2DDA" w:rsidRPr="00643A28">
        <w:rPr>
          <w:rFonts w:ascii="Times New Roman" w:hAnsi="Times New Roman"/>
          <w:sz w:val="24"/>
          <w:szCs w:val="24"/>
        </w:rPr>
        <w:t>рованию в сфере здравоохранения.</w:t>
      </w:r>
    </w:p>
    <w:p w:rsidR="00071362" w:rsidRPr="00643A28" w:rsidRDefault="00071362" w:rsidP="00643A28">
      <w:pPr>
        <w:spacing w:after="0" w:line="240" w:lineRule="auto"/>
        <w:jc w:val="both"/>
        <w:textAlignment w:val="baseline"/>
        <w:rPr>
          <w:rFonts w:ascii="Times New Roman" w:hAnsi="Times New Roman"/>
          <w:b/>
          <w:sz w:val="24"/>
          <w:szCs w:val="24"/>
        </w:rPr>
      </w:pPr>
    </w:p>
    <w:p w:rsidR="00F05F0C" w:rsidRPr="00643A28" w:rsidRDefault="006C64A1" w:rsidP="00643A28">
      <w:pPr>
        <w:spacing w:after="0" w:line="240" w:lineRule="auto"/>
        <w:jc w:val="both"/>
        <w:textAlignment w:val="baseline"/>
        <w:rPr>
          <w:rFonts w:ascii="Times New Roman" w:hAnsi="Times New Roman"/>
          <w:b/>
          <w:sz w:val="28"/>
          <w:szCs w:val="28"/>
        </w:rPr>
      </w:pPr>
      <w:r w:rsidRPr="00643A28">
        <w:rPr>
          <w:rFonts w:ascii="Times New Roman" w:hAnsi="Times New Roman"/>
          <w:b/>
          <w:sz w:val="28"/>
          <w:szCs w:val="28"/>
        </w:rPr>
        <w:t>ГЛАВА 3</w:t>
      </w:r>
      <w:r w:rsidR="00F05F0C" w:rsidRPr="00643A28">
        <w:rPr>
          <w:rFonts w:ascii="Times New Roman" w:hAnsi="Times New Roman"/>
          <w:b/>
          <w:sz w:val="28"/>
          <w:szCs w:val="28"/>
        </w:rPr>
        <w:t>. О</w:t>
      </w:r>
      <w:r w:rsidR="00643A28" w:rsidRPr="00643A28">
        <w:rPr>
          <w:rFonts w:ascii="Times New Roman" w:hAnsi="Times New Roman"/>
          <w:b/>
          <w:sz w:val="28"/>
          <w:szCs w:val="28"/>
        </w:rPr>
        <w:t>рганизация образовательной деятельности в учреждении</w:t>
      </w:r>
    </w:p>
    <w:p w:rsidR="00D2715B"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w:t>
      </w:r>
      <w:r w:rsidRPr="00643A28">
        <w:rPr>
          <w:rFonts w:ascii="Times New Roman" w:hAnsi="Times New Roman"/>
          <w:b/>
          <w:bCs/>
          <w:sz w:val="24"/>
          <w:szCs w:val="24"/>
          <w:bdr w:val="none" w:sz="0" w:space="0" w:color="auto" w:frame="1"/>
          <w:lang w:eastAsia="ru-RU"/>
        </w:rPr>
        <w:t>   Виды реализуемых образовательных программ с указанием уровня образования и (или) направленности.</w:t>
      </w:r>
    </w:p>
    <w:p w:rsidR="00BF58AF" w:rsidRPr="00643A28" w:rsidRDefault="006C64A1"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3</w:t>
      </w:r>
      <w:r w:rsidR="001E75AA" w:rsidRPr="00643A28">
        <w:rPr>
          <w:rFonts w:ascii="Times New Roman" w:hAnsi="Times New Roman"/>
          <w:sz w:val="24"/>
          <w:szCs w:val="24"/>
          <w:lang w:eastAsia="ru-RU"/>
        </w:rPr>
        <w:t>.1. Цель</w:t>
      </w:r>
      <w:r w:rsidR="00BF58AF" w:rsidRPr="00643A28">
        <w:rPr>
          <w:rFonts w:ascii="Times New Roman" w:hAnsi="Times New Roman"/>
          <w:sz w:val="24"/>
          <w:szCs w:val="24"/>
          <w:lang w:eastAsia="ru-RU"/>
        </w:rPr>
        <w:t xml:space="preserve"> образовательного процесса: осуществление обучения в соответствии с уровнями образования:</w:t>
      </w:r>
    </w:p>
    <w:p w:rsidR="00F66100" w:rsidRPr="00643A28" w:rsidRDefault="00D56C4B" w:rsidP="00643A28">
      <w:pPr>
        <w:spacing w:after="0" w:line="240" w:lineRule="auto"/>
        <w:jc w:val="both"/>
        <w:rPr>
          <w:rFonts w:ascii="Times New Roman" w:hAnsi="Times New Roman"/>
          <w:color w:val="FF0000"/>
          <w:sz w:val="24"/>
          <w:szCs w:val="24"/>
        </w:rPr>
      </w:pPr>
      <w:r w:rsidRPr="00643A28">
        <w:rPr>
          <w:rFonts w:ascii="Times New Roman" w:hAnsi="Times New Roman"/>
          <w:color w:val="000000"/>
          <w:sz w:val="24"/>
          <w:szCs w:val="24"/>
          <w:lang w:eastAsia="ru-RU"/>
        </w:rPr>
        <w:t>-дошкольное общее образование</w:t>
      </w:r>
      <w:r w:rsidR="00643A28">
        <w:rPr>
          <w:rFonts w:ascii="Times New Roman" w:hAnsi="Times New Roman"/>
          <w:color w:val="000000"/>
          <w:sz w:val="24"/>
          <w:szCs w:val="24"/>
          <w:lang w:eastAsia="ru-RU"/>
        </w:rPr>
        <w:t>;</w:t>
      </w:r>
    </w:p>
    <w:p w:rsidR="00F66100" w:rsidRPr="00643A28" w:rsidRDefault="00BF58AF" w:rsidP="00643A28">
      <w:pPr>
        <w:spacing w:after="0" w:line="240" w:lineRule="auto"/>
        <w:jc w:val="both"/>
        <w:rPr>
          <w:rFonts w:ascii="Times New Roman" w:hAnsi="Times New Roman"/>
          <w:sz w:val="24"/>
          <w:szCs w:val="24"/>
        </w:rPr>
      </w:pPr>
      <w:r w:rsidRPr="00643A28">
        <w:rPr>
          <w:rFonts w:ascii="Times New Roman" w:hAnsi="Times New Roman"/>
          <w:color w:val="000000"/>
          <w:sz w:val="24"/>
          <w:szCs w:val="24"/>
          <w:lang w:eastAsia="ru-RU"/>
        </w:rPr>
        <w:t>-начальное общее образование (нормативный</w:t>
      </w:r>
      <w:r w:rsidRPr="00643A28">
        <w:rPr>
          <w:rFonts w:ascii="Times New Roman" w:hAnsi="Times New Roman"/>
          <w:sz w:val="24"/>
          <w:szCs w:val="24"/>
          <w:lang w:eastAsia="ru-RU"/>
        </w:rPr>
        <w:t xml:space="preserve"> срок освоения 4 года);</w:t>
      </w:r>
    </w:p>
    <w:p w:rsidR="00F66100" w:rsidRPr="00643A28" w:rsidRDefault="00BF58AF" w:rsidP="00643A28">
      <w:pPr>
        <w:spacing w:after="0" w:line="240" w:lineRule="auto"/>
        <w:jc w:val="both"/>
        <w:rPr>
          <w:rFonts w:ascii="Times New Roman" w:hAnsi="Times New Roman"/>
          <w:sz w:val="24"/>
          <w:szCs w:val="24"/>
        </w:rPr>
      </w:pPr>
      <w:r w:rsidRPr="00643A28">
        <w:rPr>
          <w:rFonts w:ascii="Times New Roman" w:hAnsi="Times New Roman"/>
          <w:sz w:val="24"/>
          <w:szCs w:val="24"/>
          <w:lang w:eastAsia="ru-RU"/>
        </w:rPr>
        <w:t>-основное общее образование (нормативный срок освоения 5 лет);</w:t>
      </w:r>
    </w:p>
    <w:p w:rsidR="00BF58AF" w:rsidRPr="00643A28" w:rsidRDefault="00BF58AF" w:rsidP="00643A28">
      <w:pPr>
        <w:spacing w:after="0" w:line="240" w:lineRule="auto"/>
        <w:jc w:val="both"/>
        <w:rPr>
          <w:rFonts w:ascii="Times New Roman" w:hAnsi="Times New Roman"/>
          <w:sz w:val="24"/>
          <w:szCs w:val="24"/>
        </w:rPr>
      </w:pPr>
      <w:r w:rsidRPr="00643A28">
        <w:rPr>
          <w:rFonts w:ascii="Times New Roman" w:hAnsi="Times New Roman"/>
          <w:sz w:val="24"/>
          <w:szCs w:val="24"/>
          <w:lang w:eastAsia="ru-RU"/>
        </w:rPr>
        <w:t>-среднее общее образование (нормативный срок освоения 2 года);</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профессиональное образование (тракторист-машинист категории В, С, Е).</w:t>
      </w:r>
    </w:p>
    <w:p w:rsidR="006C64A1" w:rsidRPr="00643A28" w:rsidRDefault="006C64A1" w:rsidP="00643A28">
      <w:pPr>
        <w:spacing w:after="0" w:line="240" w:lineRule="auto"/>
        <w:ind w:firstLine="284"/>
        <w:jc w:val="both"/>
        <w:rPr>
          <w:rFonts w:ascii="Times New Roman" w:hAnsi="Times New Roman"/>
          <w:color w:val="FF0000"/>
          <w:sz w:val="24"/>
          <w:szCs w:val="24"/>
          <w:lang w:eastAsia="ru-RU"/>
        </w:rPr>
      </w:pPr>
      <w:r w:rsidRPr="00643A28">
        <w:rPr>
          <w:rFonts w:ascii="Times New Roman" w:hAnsi="Times New Roman"/>
          <w:sz w:val="24"/>
          <w:szCs w:val="24"/>
          <w:lang w:eastAsia="ru-RU"/>
        </w:rPr>
        <w:t>3</w:t>
      </w:r>
      <w:r w:rsidR="00F66100" w:rsidRPr="00643A28">
        <w:rPr>
          <w:rFonts w:ascii="Times New Roman" w:hAnsi="Times New Roman"/>
          <w:sz w:val="24"/>
          <w:szCs w:val="24"/>
          <w:lang w:eastAsia="ru-RU"/>
        </w:rPr>
        <w:t>.1.1.</w:t>
      </w:r>
      <w:r w:rsidR="00312592" w:rsidRPr="00643A28">
        <w:rPr>
          <w:rFonts w:ascii="Times New Roman" w:hAnsi="Times New Roman"/>
          <w:sz w:val="24"/>
          <w:szCs w:val="24"/>
          <w:lang w:eastAsia="ru-RU"/>
        </w:rPr>
        <w:t>Д</w:t>
      </w:r>
      <w:r w:rsidR="00741699" w:rsidRPr="00643A28">
        <w:rPr>
          <w:rFonts w:ascii="Times New Roman" w:hAnsi="Times New Roman"/>
          <w:sz w:val="24"/>
          <w:szCs w:val="24"/>
          <w:lang w:eastAsia="ru-RU"/>
        </w:rPr>
        <w:t>ошкольное образование направлено</w:t>
      </w:r>
      <w:r w:rsidR="00F05F0C" w:rsidRPr="00643A28">
        <w:rPr>
          <w:rFonts w:ascii="Times New Roman" w:hAnsi="Times New Roman"/>
          <w:color w:val="FF0000"/>
          <w:sz w:val="24"/>
          <w:szCs w:val="24"/>
          <w:lang w:eastAsia="ru-RU"/>
        </w:rPr>
        <w:t xml:space="preserve"> </w:t>
      </w:r>
      <w:r w:rsidR="00E811AF" w:rsidRPr="00643A28">
        <w:rPr>
          <w:rFonts w:ascii="Times New Roman" w:hAnsi="Times New Roman"/>
          <w:sz w:val="24"/>
          <w:szCs w:val="24"/>
        </w:rPr>
        <w:t>на разностороннее развитие детей дошкольного возраста с учетом их возрастных и индивидуальных особенностей, в том числе достижение ими уровня развития, необходимого и достаточного для успешного освоения образовательных программ начального общего образования, на основе индивидуального подхода к детям дошкольного возраста и специф</w:t>
      </w:r>
      <w:r w:rsidRPr="00643A28">
        <w:rPr>
          <w:rFonts w:ascii="Times New Roman" w:hAnsi="Times New Roman"/>
          <w:sz w:val="24"/>
          <w:szCs w:val="24"/>
        </w:rPr>
        <w:t>ичных для них видов деятельности.</w:t>
      </w:r>
    </w:p>
    <w:p w:rsidR="00BF58AF" w:rsidRPr="00643A28" w:rsidRDefault="006C64A1" w:rsidP="00643A28">
      <w:pPr>
        <w:spacing w:after="0" w:line="240" w:lineRule="auto"/>
        <w:ind w:firstLine="284"/>
        <w:jc w:val="both"/>
        <w:rPr>
          <w:rFonts w:ascii="Times New Roman" w:hAnsi="Times New Roman"/>
          <w:color w:val="FF0000"/>
          <w:sz w:val="24"/>
          <w:szCs w:val="24"/>
          <w:lang w:eastAsia="ru-RU"/>
        </w:rPr>
      </w:pPr>
      <w:r w:rsidRPr="00643A28">
        <w:rPr>
          <w:rFonts w:ascii="Times New Roman" w:hAnsi="Times New Roman"/>
          <w:sz w:val="24"/>
          <w:szCs w:val="24"/>
          <w:lang w:eastAsia="ru-RU"/>
        </w:rPr>
        <w:t>3</w:t>
      </w:r>
      <w:r w:rsidR="00F66100" w:rsidRPr="00643A28">
        <w:rPr>
          <w:rFonts w:ascii="Times New Roman" w:hAnsi="Times New Roman"/>
          <w:sz w:val="24"/>
          <w:szCs w:val="24"/>
          <w:lang w:eastAsia="ru-RU"/>
        </w:rPr>
        <w:t>.1.2</w:t>
      </w:r>
      <w:r w:rsidR="00BF58AF" w:rsidRPr="00643A28">
        <w:rPr>
          <w:rFonts w:ascii="Times New Roman" w:hAnsi="Times New Roman"/>
          <w:sz w:val="24"/>
          <w:szCs w:val="24"/>
          <w:lang w:eastAsia="ru-RU"/>
        </w:rPr>
        <w:t>.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BF58AF" w:rsidRPr="00643A28" w:rsidRDefault="00F66100"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3.1.3</w:t>
      </w:r>
      <w:r w:rsidR="00BF58AF" w:rsidRPr="00643A28">
        <w:rPr>
          <w:rFonts w:ascii="Times New Roman" w:hAnsi="Times New Roman"/>
          <w:sz w:val="24"/>
          <w:szCs w:val="24"/>
          <w:lang w:eastAsia="ru-RU"/>
        </w:rPr>
        <w:t>.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BF58AF" w:rsidRPr="00643A28" w:rsidRDefault="00F66100"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3.1.4</w:t>
      </w:r>
      <w:r w:rsidR="00BF58AF" w:rsidRPr="00643A28">
        <w:rPr>
          <w:rFonts w:ascii="Times New Roman" w:hAnsi="Times New Roman"/>
          <w:sz w:val="24"/>
          <w:szCs w:val="24"/>
          <w:lang w:eastAsia="ru-RU"/>
        </w:rPr>
        <w:t xml:space="preserve">.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w:t>
      </w:r>
      <w:r w:rsidR="00BF58AF" w:rsidRPr="00643A28">
        <w:rPr>
          <w:rFonts w:ascii="Times New Roman" w:hAnsi="Times New Roman"/>
          <w:sz w:val="24"/>
          <w:szCs w:val="24"/>
          <w:lang w:eastAsia="ru-RU"/>
        </w:rPr>
        <w:lastRenderedPageBreak/>
        <w:t>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4B250B" w:rsidRPr="00643A28" w:rsidRDefault="004B250B"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В дополнение к обязательным предметам в рамках федерального государственного образовательного стандарта, Государственных образовательных стандартов начального общего, основного общего и среднего(полного)общего образования вводятся предметы по выбору самих обучающихся в целях реализации интересов, способностей и возможностей личности.</w:t>
      </w:r>
    </w:p>
    <w:p w:rsidR="00BF58AF" w:rsidRPr="00643A28" w:rsidRDefault="00BF58AF"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3.2. </w:t>
      </w:r>
      <w:r w:rsidR="00874569" w:rsidRPr="00643A28">
        <w:rPr>
          <w:rFonts w:ascii="Times New Roman" w:hAnsi="Times New Roman"/>
          <w:sz w:val="24"/>
          <w:szCs w:val="24"/>
          <w:lang w:eastAsia="ru-RU"/>
        </w:rPr>
        <w:t>Учреждение</w:t>
      </w:r>
      <w:r w:rsidRPr="00643A28">
        <w:rPr>
          <w:rFonts w:ascii="Times New Roman" w:hAnsi="Times New Roman"/>
          <w:sz w:val="24"/>
          <w:szCs w:val="24"/>
          <w:lang w:eastAsia="ru-RU"/>
        </w:rPr>
        <w:t xml:space="preserve">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BF58AF" w:rsidRPr="00643A28" w:rsidRDefault="006C64A1"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3.3.</w:t>
      </w:r>
      <w:r w:rsidR="00BF58AF" w:rsidRPr="00643A28">
        <w:rPr>
          <w:rFonts w:ascii="Times New Roman" w:hAnsi="Times New Roman"/>
          <w:sz w:val="24"/>
          <w:szCs w:val="24"/>
          <w:lang w:eastAsia="ru-RU"/>
        </w:rPr>
        <w:t xml:space="preserve"> 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BF58AF" w:rsidRPr="00643A28" w:rsidRDefault="006C64A1"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3.5</w:t>
      </w:r>
      <w:r w:rsidR="00BF58AF" w:rsidRPr="00643A28">
        <w:rPr>
          <w:rFonts w:ascii="Times New Roman" w:hAnsi="Times New Roman"/>
          <w:sz w:val="24"/>
          <w:szCs w:val="24"/>
          <w:lang w:eastAsia="ru-RU"/>
        </w:rPr>
        <w:t xml:space="preserve">.Образовательные программы реализуются </w:t>
      </w:r>
      <w:r w:rsidR="00874569" w:rsidRPr="00643A28">
        <w:rPr>
          <w:rFonts w:ascii="Times New Roman" w:hAnsi="Times New Roman"/>
          <w:sz w:val="24"/>
          <w:szCs w:val="24"/>
          <w:lang w:eastAsia="ru-RU"/>
        </w:rPr>
        <w:t>Учреждением</w:t>
      </w:r>
      <w:r w:rsidR="00BF58AF" w:rsidRPr="00643A28">
        <w:rPr>
          <w:rFonts w:ascii="Times New Roman" w:hAnsi="Times New Roman"/>
          <w:sz w:val="24"/>
          <w:szCs w:val="24"/>
          <w:lang w:eastAsia="ru-RU"/>
        </w:rPr>
        <w:t xml:space="preserve"> как самостоятельно, так и посредством сетевых форм их реализации.</w:t>
      </w:r>
    </w:p>
    <w:p w:rsidR="00BF58AF" w:rsidRPr="00643A28" w:rsidRDefault="00BF58AF" w:rsidP="00643A28">
      <w:pPr>
        <w:spacing w:after="0" w:line="240" w:lineRule="auto"/>
        <w:ind w:firstLine="284"/>
        <w:jc w:val="both"/>
        <w:textAlignment w:val="baseline"/>
        <w:rPr>
          <w:rFonts w:ascii="Times New Roman" w:hAnsi="Times New Roman"/>
          <w:color w:val="000000"/>
          <w:sz w:val="24"/>
          <w:szCs w:val="24"/>
          <w:lang w:eastAsia="ru-RU"/>
        </w:rPr>
      </w:pPr>
      <w:r w:rsidRPr="00643A28">
        <w:rPr>
          <w:rFonts w:ascii="Times New Roman" w:hAnsi="Times New Roman"/>
          <w:color w:val="000000"/>
          <w:sz w:val="24"/>
          <w:szCs w:val="24"/>
          <w:lang w:eastAsia="ru-RU"/>
        </w:rPr>
        <w:t xml:space="preserve">В реализации образовательных программ с использованием сетевой формы наряду </w:t>
      </w:r>
      <w:r w:rsidR="009F2802" w:rsidRPr="00643A28">
        <w:rPr>
          <w:rFonts w:ascii="Times New Roman" w:hAnsi="Times New Roman"/>
          <w:color w:val="000000"/>
          <w:sz w:val="24"/>
          <w:szCs w:val="24"/>
          <w:lang w:eastAsia="ru-RU"/>
        </w:rPr>
        <w:t>с Уч</w:t>
      </w:r>
      <w:r w:rsidR="00874569" w:rsidRPr="00643A28">
        <w:rPr>
          <w:rFonts w:ascii="Times New Roman" w:hAnsi="Times New Roman"/>
          <w:color w:val="000000"/>
          <w:sz w:val="24"/>
          <w:szCs w:val="24"/>
          <w:lang w:eastAsia="ru-RU"/>
        </w:rPr>
        <w:t>реждением</w:t>
      </w:r>
      <w:r w:rsidRPr="00643A28">
        <w:rPr>
          <w:rFonts w:ascii="Times New Roman" w:hAnsi="Times New Roman"/>
          <w:color w:val="000000"/>
          <w:sz w:val="24"/>
          <w:szCs w:val="24"/>
          <w:lang w:eastAsia="ru-RU"/>
        </w:rPr>
        <w:t xml:space="preserve"> могут участвовать организации культуры, физкультурно-спортивные и иные организации, обладающие ресурсами, необходимыми для осуществления обучения, предусмотренных соответствующей образовательной программой.</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Использование сетевой формы реализации образовательных программ осуществляется на основании договора между </w:t>
      </w:r>
      <w:r w:rsidR="00874569" w:rsidRPr="00643A28">
        <w:rPr>
          <w:rFonts w:ascii="Times New Roman" w:hAnsi="Times New Roman"/>
          <w:sz w:val="24"/>
          <w:szCs w:val="24"/>
          <w:lang w:eastAsia="ru-RU"/>
        </w:rPr>
        <w:t>Учреждением</w:t>
      </w:r>
      <w:r w:rsidRPr="00643A28">
        <w:rPr>
          <w:rFonts w:ascii="Times New Roman" w:hAnsi="Times New Roman"/>
          <w:sz w:val="24"/>
          <w:szCs w:val="24"/>
          <w:lang w:eastAsia="ru-RU"/>
        </w:rPr>
        <w:t xml:space="preserve"> и организацией, участвующей в реализации данной образовательной программы, и совместно разработанной и утверждённой образовательной программы.</w:t>
      </w:r>
    </w:p>
    <w:p w:rsidR="00BF58AF" w:rsidRPr="00643A28" w:rsidRDefault="006C64A1"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3.6</w:t>
      </w:r>
      <w:r w:rsidR="00BF58AF" w:rsidRPr="00643A28">
        <w:rPr>
          <w:rFonts w:ascii="Times New Roman" w:hAnsi="Times New Roman"/>
          <w:sz w:val="24"/>
          <w:szCs w:val="24"/>
          <w:lang w:eastAsia="ru-RU"/>
        </w:rPr>
        <w:t xml:space="preserve">. Для осуществления образовательного процесса </w:t>
      </w:r>
      <w:r w:rsidR="00874569" w:rsidRPr="00643A28">
        <w:rPr>
          <w:rFonts w:ascii="Times New Roman" w:hAnsi="Times New Roman"/>
          <w:sz w:val="24"/>
          <w:szCs w:val="24"/>
          <w:lang w:eastAsia="ru-RU"/>
        </w:rPr>
        <w:t>Учреждение</w:t>
      </w:r>
      <w:r w:rsidR="00BF58AF" w:rsidRPr="00643A28">
        <w:rPr>
          <w:rFonts w:ascii="Times New Roman" w:hAnsi="Times New Roman"/>
          <w:sz w:val="24"/>
          <w:szCs w:val="24"/>
          <w:lang w:eastAsia="ru-RU"/>
        </w:rPr>
        <w:t xml:space="preserve"> разрабатывает и утверждает годовой учебный план и годовой календарный учебный график; утверждает расписание учебных занятий, календарные учебные планы. Годовой учебный план создаётся </w:t>
      </w:r>
      <w:r w:rsidR="00874569" w:rsidRPr="00643A28">
        <w:rPr>
          <w:rFonts w:ascii="Times New Roman" w:hAnsi="Times New Roman"/>
          <w:sz w:val="24"/>
          <w:szCs w:val="24"/>
          <w:lang w:eastAsia="ru-RU"/>
        </w:rPr>
        <w:t>Учреждением</w:t>
      </w:r>
      <w:r w:rsidR="00BF58AF" w:rsidRPr="00643A28">
        <w:rPr>
          <w:rFonts w:ascii="Times New Roman" w:hAnsi="Times New Roman"/>
          <w:sz w:val="24"/>
          <w:szCs w:val="24"/>
          <w:lang w:eastAsia="ru-RU"/>
        </w:rPr>
        <w:t xml:space="preserve"> самостоятельно на основе государственного базисного учебного плана. Количество часов, отведенных на преподавание отдельных дисциплин, не может быть меньше количества часов, определенных на изучение этих дисциплин государственным базисным учебным планом.</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Учебные нагрузки обучающихся определяются на основе рекомендаций органов здравоохранения.</w:t>
      </w:r>
    </w:p>
    <w:p w:rsidR="00BA364F" w:rsidRPr="00643A28" w:rsidRDefault="006C64A1" w:rsidP="00643A28">
      <w:pPr>
        <w:spacing w:after="0" w:line="240" w:lineRule="auto"/>
        <w:ind w:firstLine="284"/>
        <w:jc w:val="both"/>
        <w:rPr>
          <w:rFonts w:ascii="Times New Roman" w:hAnsi="Times New Roman"/>
          <w:color w:val="000000"/>
          <w:sz w:val="24"/>
          <w:szCs w:val="24"/>
        </w:rPr>
      </w:pPr>
      <w:r w:rsidRPr="00643A28">
        <w:rPr>
          <w:rFonts w:ascii="Times New Roman" w:hAnsi="Times New Roman"/>
          <w:color w:val="000000"/>
          <w:sz w:val="24"/>
          <w:szCs w:val="24"/>
        </w:rPr>
        <w:t>3.7</w:t>
      </w:r>
      <w:r w:rsidR="000243AB" w:rsidRPr="00643A28">
        <w:rPr>
          <w:rFonts w:ascii="Times New Roman" w:hAnsi="Times New Roman"/>
          <w:color w:val="000000"/>
          <w:sz w:val="24"/>
          <w:szCs w:val="24"/>
        </w:rPr>
        <w:t xml:space="preserve">. </w:t>
      </w:r>
      <w:r w:rsidR="00874569" w:rsidRPr="00643A28">
        <w:rPr>
          <w:rFonts w:ascii="Times New Roman" w:hAnsi="Times New Roman"/>
          <w:color w:val="000000"/>
          <w:sz w:val="24"/>
          <w:szCs w:val="24"/>
        </w:rPr>
        <w:t>Учреждение</w:t>
      </w:r>
      <w:r w:rsidR="000243AB" w:rsidRPr="00643A28">
        <w:rPr>
          <w:rFonts w:ascii="Times New Roman" w:hAnsi="Times New Roman"/>
          <w:color w:val="000000"/>
          <w:sz w:val="24"/>
          <w:szCs w:val="24"/>
        </w:rPr>
        <w:t xml:space="preserve"> предоставляет гражданам Российской Федерации право на получение дошкольного, начального общего и основного общего образования на родном языке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w:t>
      </w:r>
      <w:r w:rsidR="00BA364F" w:rsidRPr="00643A28">
        <w:rPr>
          <w:rFonts w:ascii="Times New Roman" w:hAnsi="Times New Roman"/>
          <w:color w:val="000000"/>
          <w:sz w:val="24"/>
          <w:szCs w:val="24"/>
        </w:rPr>
        <w:t>конодательством об образовании.</w:t>
      </w:r>
    </w:p>
    <w:p w:rsidR="00774200" w:rsidRPr="00643A28" w:rsidRDefault="006C64A1" w:rsidP="00643A28">
      <w:pPr>
        <w:pStyle w:val="af"/>
        <w:spacing w:after="0" w:line="240" w:lineRule="auto"/>
        <w:ind w:left="0" w:firstLine="284"/>
        <w:jc w:val="both"/>
        <w:rPr>
          <w:rFonts w:ascii="Times New Roman" w:hAnsi="Times New Roman"/>
          <w:sz w:val="24"/>
          <w:szCs w:val="24"/>
        </w:rPr>
      </w:pPr>
      <w:r w:rsidRPr="00643A28">
        <w:rPr>
          <w:rFonts w:ascii="Times New Roman" w:hAnsi="Times New Roman"/>
          <w:sz w:val="24"/>
          <w:szCs w:val="24"/>
        </w:rPr>
        <w:t>3.8</w:t>
      </w:r>
      <w:r w:rsidR="00774200" w:rsidRPr="00643A28">
        <w:rPr>
          <w:rFonts w:ascii="Times New Roman" w:hAnsi="Times New Roman"/>
          <w:sz w:val="24"/>
          <w:szCs w:val="24"/>
        </w:rPr>
        <w:t>.</w:t>
      </w:r>
      <w:r w:rsidR="00774200" w:rsidRPr="00643A28">
        <w:rPr>
          <w:rFonts w:ascii="Times New Roman" w:hAnsi="Times New Roman"/>
          <w:color w:val="FF0000"/>
          <w:sz w:val="24"/>
          <w:szCs w:val="24"/>
        </w:rPr>
        <w:t xml:space="preserve"> </w:t>
      </w:r>
      <w:r w:rsidR="00774200" w:rsidRPr="00643A28">
        <w:rPr>
          <w:rFonts w:ascii="Times New Roman" w:hAnsi="Times New Roman"/>
          <w:color w:val="000000"/>
          <w:sz w:val="24"/>
          <w:szCs w:val="24"/>
        </w:rPr>
        <w:t>Учреждение</w:t>
      </w:r>
      <w:r w:rsidR="00096510" w:rsidRPr="00643A28">
        <w:rPr>
          <w:rFonts w:ascii="Times New Roman" w:hAnsi="Times New Roman"/>
          <w:color w:val="000000"/>
          <w:sz w:val="24"/>
          <w:szCs w:val="24"/>
        </w:rPr>
        <w:t xml:space="preserve"> обеспечивает воспитание, обучение и раз</w:t>
      </w:r>
      <w:r w:rsidR="00774200" w:rsidRPr="00643A28">
        <w:rPr>
          <w:rFonts w:ascii="Times New Roman" w:hAnsi="Times New Roman"/>
          <w:color w:val="000000"/>
          <w:sz w:val="24"/>
          <w:szCs w:val="24"/>
        </w:rPr>
        <w:t>витие, а также присмотр и</w:t>
      </w:r>
      <w:r w:rsidRPr="00643A28">
        <w:rPr>
          <w:rFonts w:ascii="Times New Roman" w:hAnsi="Times New Roman"/>
          <w:color w:val="000000"/>
          <w:sz w:val="24"/>
          <w:szCs w:val="24"/>
        </w:rPr>
        <w:t xml:space="preserve"> уход </w:t>
      </w:r>
      <w:r w:rsidR="00774200" w:rsidRPr="00643A28">
        <w:rPr>
          <w:rFonts w:ascii="Times New Roman" w:hAnsi="Times New Roman"/>
          <w:color w:val="000000"/>
          <w:sz w:val="24"/>
          <w:szCs w:val="24"/>
        </w:rPr>
        <w:t>за воспитанниками</w:t>
      </w:r>
      <w:r w:rsidR="00096510" w:rsidRPr="00643A28">
        <w:rPr>
          <w:rFonts w:ascii="Times New Roman" w:hAnsi="Times New Roman"/>
          <w:color w:val="000000"/>
          <w:sz w:val="24"/>
          <w:szCs w:val="24"/>
        </w:rPr>
        <w:t xml:space="preserve"> в </w:t>
      </w:r>
      <w:r w:rsidR="009C0DEA" w:rsidRPr="00643A28">
        <w:rPr>
          <w:rFonts w:ascii="Times New Roman" w:hAnsi="Times New Roman"/>
          <w:color w:val="000000"/>
          <w:sz w:val="24"/>
          <w:szCs w:val="24"/>
        </w:rPr>
        <w:t xml:space="preserve">возрасте от </w:t>
      </w:r>
      <w:r w:rsidR="00096510" w:rsidRPr="00643A28">
        <w:rPr>
          <w:rFonts w:ascii="Times New Roman" w:hAnsi="Times New Roman"/>
          <w:color w:val="000000"/>
          <w:sz w:val="24"/>
          <w:szCs w:val="24"/>
        </w:rPr>
        <w:t xml:space="preserve"> </w:t>
      </w:r>
      <w:r w:rsidR="00774200" w:rsidRPr="00643A28">
        <w:rPr>
          <w:rFonts w:ascii="Times New Roman" w:hAnsi="Times New Roman"/>
          <w:color w:val="000000"/>
          <w:sz w:val="24"/>
          <w:szCs w:val="24"/>
        </w:rPr>
        <w:t xml:space="preserve"> 2 месяцев до</w:t>
      </w:r>
      <w:r w:rsidR="00774200" w:rsidRPr="00643A28">
        <w:rPr>
          <w:rFonts w:ascii="Times New Roman" w:hAnsi="Times New Roman"/>
          <w:sz w:val="24"/>
          <w:szCs w:val="24"/>
        </w:rPr>
        <w:t xml:space="preserve"> прекращения образовательных отношений (в отдельных случаях до 8 лет, по рекомендации ТПМПК) при наличии соответствующих условий, на основании путевки, выданной Комиссией по комплектованию детских дошкольных учреждений городского округа Верхний Тагил, медицинского заключения и при предоставлении документов, удостоверяющих личность одного из родителей (законных представителей).</w:t>
      </w:r>
    </w:p>
    <w:p w:rsidR="002351B5" w:rsidRPr="00643A28" w:rsidRDefault="00303FB7" w:rsidP="00643A28">
      <w:pPr>
        <w:pStyle w:val="af"/>
        <w:spacing w:after="0" w:line="240" w:lineRule="auto"/>
        <w:ind w:left="0" w:firstLine="284"/>
        <w:jc w:val="both"/>
        <w:rPr>
          <w:rFonts w:ascii="Times New Roman" w:hAnsi="Times New Roman"/>
          <w:sz w:val="24"/>
          <w:szCs w:val="24"/>
        </w:rPr>
      </w:pPr>
      <w:r w:rsidRPr="00643A28">
        <w:rPr>
          <w:rFonts w:ascii="Times New Roman" w:hAnsi="Times New Roman"/>
          <w:color w:val="000000"/>
          <w:sz w:val="24"/>
          <w:szCs w:val="24"/>
        </w:rPr>
        <w:t>3</w:t>
      </w:r>
      <w:r w:rsidR="002351B5" w:rsidRPr="00643A28">
        <w:rPr>
          <w:rFonts w:ascii="Times New Roman" w:hAnsi="Times New Roman"/>
          <w:color w:val="000000"/>
          <w:sz w:val="24"/>
          <w:szCs w:val="24"/>
        </w:rPr>
        <w:t>.9. Дети с ограниченными возможностями здоровья и дети-инвалиды принимаются в группы в возрасте от 2 месяцев до прекращения образовательных</w:t>
      </w:r>
      <w:r w:rsidR="002351B5" w:rsidRPr="00643A28">
        <w:rPr>
          <w:rFonts w:ascii="Times New Roman" w:hAnsi="Times New Roman"/>
          <w:sz w:val="24"/>
          <w:szCs w:val="24"/>
        </w:rPr>
        <w:t xml:space="preserve"> отношений (в отдельных случаях до 8 лет, по рекомендации ТПМПК) при наличии соответствующих условий на основании путевки, выданной Комиссией по комплектованию детских дошкольных учреждений городского округа Верхний Тагил, заключения психолого-медико-педагогической комиссии и при предоставлении документов, удостоверяющих личность одного из родителей (законных представителей).</w:t>
      </w:r>
    </w:p>
    <w:p w:rsidR="00096510" w:rsidRPr="00643A28" w:rsidRDefault="00071362" w:rsidP="00643A28">
      <w:pPr>
        <w:spacing w:after="0" w:line="240" w:lineRule="auto"/>
        <w:ind w:firstLine="284"/>
        <w:jc w:val="both"/>
        <w:rPr>
          <w:rFonts w:ascii="Times New Roman" w:hAnsi="Times New Roman"/>
          <w:color w:val="000000"/>
          <w:sz w:val="24"/>
          <w:szCs w:val="24"/>
        </w:rPr>
      </w:pPr>
      <w:r w:rsidRPr="00643A28">
        <w:rPr>
          <w:rFonts w:ascii="Times New Roman" w:hAnsi="Times New Roman"/>
          <w:color w:val="000000"/>
          <w:sz w:val="24"/>
          <w:szCs w:val="24"/>
        </w:rPr>
        <w:t>3.10</w:t>
      </w:r>
      <w:r w:rsidR="00096510" w:rsidRPr="00643A28">
        <w:rPr>
          <w:rFonts w:ascii="Times New Roman" w:hAnsi="Times New Roman"/>
          <w:color w:val="000000"/>
          <w:sz w:val="24"/>
          <w:szCs w:val="24"/>
        </w:rPr>
        <w:t>.</w:t>
      </w:r>
      <w:r w:rsidR="00BA364F" w:rsidRPr="00643A28">
        <w:rPr>
          <w:rFonts w:ascii="Times New Roman" w:hAnsi="Times New Roman"/>
          <w:color w:val="000000"/>
          <w:sz w:val="24"/>
          <w:szCs w:val="24"/>
        </w:rPr>
        <w:t xml:space="preserve"> </w:t>
      </w:r>
      <w:r w:rsidR="00096510" w:rsidRPr="00643A28">
        <w:rPr>
          <w:rFonts w:ascii="Times New Roman" w:hAnsi="Times New Roman"/>
          <w:color w:val="000000"/>
          <w:sz w:val="24"/>
          <w:szCs w:val="24"/>
        </w:rPr>
        <w:t xml:space="preserve">Порядок комплектования детьми </w:t>
      </w:r>
      <w:r w:rsidR="00874569" w:rsidRPr="00643A28">
        <w:rPr>
          <w:rFonts w:ascii="Times New Roman" w:hAnsi="Times New Roman"/>
          <w:color w:val="000000"/>
          <w:sz w:val="24"/>
          <w:szCs w:val="24"/>
        </w:rPr>
        <w:t>Учреждения</w:t>
      </w:r>
      <w:r w:rsidR="00096510" w:rsidRPr="00643A28">
        <w:rPr>
          <w:rFonts w:ascii="Times New Roman" w:hAnsi="Times New Roman"/>
          <w:color w:val="000000"/>
          <w:sz w:val="24"/>
          <w:szCs w:val="24"/>
        </w:rPr>
        <w:t xml:space="preserve"> определяется Учредителем в соответствии с законодательством Российской Федерации. </w:t>
      </w:r>
    </w:p>
    <w:p w:rsidR="00096510" w:rsidRPr="00643A28" w:rsidRDefault="00071362" w:rsidP="00643A28">
      <w:pPr>
        <w:spacing w:after="0" w:line="240" w:lineRule="auto"/>
        <w:ind w:right="-185" w:firstLine="284"/>
        <w:jc w:val="both"/>
        <w:rPr>
          <w:rFonts w:ascii="Times New Roman" w:hAnsi="Times New Roman"/>
          <w:color w:val="000000"/>
          <w:sz w:val="24"/>
          <w:szCs w:val="24"/>
        </w:rPr>
      </w:pPr>
      <w:r w:rsidRPr="00643A28">
        <w:rPr>
          <w:rFonts w:ascii="Times New Roman" w:hAnsi="Times New Roman"/>
          <w:color w:val="000000"/>
          <w:sz w:val="24"/>
          <w:szCs w:val="24"/>
        </w:rPr>
        <w:t>3.11</w:t>
      </w:r>
      <w:r w:rsidR="00BA364F" w:rsidRPr="00643A28">
        <w:rPr>
          <w:rFonts w:ascii="Times New Roman" w:hAnsi="Times New Roman"/>
          <w:color w:val="000000"/>
          <w:sz w:val="24"/>
          <w:szCs w:val="24"/>
        </w:rPr>
        <w:t xml:space="preserve">. </w:t>
      </w:r>
      <w:r w:rsidR="00096510" w:rsidRPr="00643A28">
        <w:rPr>
          <w:rFonts w:ascii="Times New Roman" w:hAnsi="Times New Roman"/>
          <w:color w:val="000000"/>
          <w:sz w:val="24"/>
          <w:szCs w:val="24"/>
        </w:rPr>
        <w:t xml:space="preserve"> Количество групп в </w:t>
      </w:r>
      <w:r w:rsidR="00874569" w:rsidRPr="00643A28">
        <w:rPr>
          <w:rFonts w:ascii="Times New Roman" w:hAnsi="Times New Roman"/>
          <w:color w:val="000000"/>
          <w:sz w:val="24"/>
          <w:szCs w:val="24"/>
        </w:rPr>
        <w:t>Учреждении</w:t>
      </w:r>
      <w:r w:rsidR="00096510" w:rsidRPr="00643A28">
        <w:rPr>
          <w:rFonts w:ascii="Times New Roman" w:hAnsi="Times New Roman"/>
          <w:color w:val="000000"/>
          <w:sz w:val="24"/>
          <w:szCs w:val="24"/>
        </w:rPr>
        <w:t xml:space="preserve">  определяется с учетом условий, необходимых для осуществления образовательного процесса, в соответствии с санитарно-гигиеническими нормами, исходя из их предельной наполняемости. </w:t>
      </w:r>
    </w:p>
    <w:p w:rsidR="00096510" w:rsidRPr="00643A28" w:rsidRDefault="00071362" w:rsidP="00643A28">
      <w:pPr>
        <w:shd w:val="clear" w:color="auto" w:fill="FFFFFF"/>
        <w:spacing w:after="0" w:line="240" w:lineRule="auto"/>
        <w:ind w:right="-185" w:firstLine="284"/>
        <w:jc w:val="both"/>
        <w:rPr>
          <w:rFonts w:ascii="Times New Roman" w:hAnsi="Times New Roman"/>
          <w:color w:val="000000"/>
          <w:sz w:val="24"/>
          <w:szCs w:val="24"/>
        </w:rPr>
      </w:pPr>
      <w:r w:rsidRPr="00643A28">
        <w:rPr>
          <w:rFonts w:ascii="Times New Roman" w:hAnsi="Times New Roman"/>
          <w:color w:val="000000"/>
          <w:sz w:val="24"/>
          <w:szCs w:val="24"/>
        </w:rPr>
        <w:t>3.12</w:t>
      </w:r>
      <w:r w:rsidR="00BA364F" w:rsidRPr="00643A28">
        <w:rPr>
          <w:rFonts w:ascii="Times New Roman" w:hAnsi="Times New Roman"/>
          <w:color w:val="000000"/>
          <w:sz w:val="24"/>
          <w:szCs w:val="24"/>
        </w:rPr>
        <w:t>.</w:t>
      </w:r>
      <w:r w:rsidR="00096510" w:rsidRPr="00643A28">
        <w:rPr>
          <w:rFonts w:ascii="Times New Roman" w:hAnsi="Times New Roman"/>
          <w:color w:val="000000"/>
          <w:sz w:val="24"/>
          <w:szCs w:val="24"/>
        </w:rPr>
        <w:t xml:space="preserve"> Отчисление ребенка из </w:t>
      </w:r>
      <w:r w:rsidR="00874569" w:rsidRPr="00643A28">
        <w:rPr>
          <w:rFonts w:ascii="Times New Roman" w:hAnsi="Times New Roman"/>
          <w:color w:val="000000"/>
          <w:sz w:val="24"/>
          <w:szCs w:val="24"/>
        </w:rPr>
        <w:t>Учреждения</w:t>
      </w:r>
      <w:r w:rsidR="00096510" w:rsidRPr="00643A28">
        <w:rPr>
          <w:rFonts w:ascii="Times New Roman" w:hAnsi="Times New Roman"/>
          <w:color w:val="000000"/>
          <w:sz w:val="24"/>
          <w:szCs w:val="24"/>
        </w:rPr>
        <w:t xml:space="preserve">  производится по заявлению родителей (законных представителей).</w:t>
      </w:r>
    </w:p>
    <w:p w:rsidR="0008083D" w:rsidRPr="00643A28" w:rsidRDefault="00071362" w:rsidP="00643A28">
      <w:pPr>
        <w:pStyle w:val="21"/>
        <w:tabs>
          <w:tab w:val="left" w:pos="-390"/>
          <w:tab w:val="left" w:pos="-360"/>
          <w:tab w:val="left" w:pos="10206"/>
        </w:tabs>
        <w:ind w:right="-185" w:firstLine="284"/>
        <w:rPr>
          <w:rFonts w:ascii="Times New Roman" w:hAnsi="Times New Roman" w:cs="Times New Roman"/>
          <w:color w:val="000000"/>
          <w:sz w:val="24"/>
        </w:rPr>
      </w:pPr>
      <w:r w:rsidRPr="00643A28">
        <w:rPr>
          <w:rFonts w:ascii="Times New Roman" w:hAnsi="Times New Roman" w:cs="Times New Roman"/>
          <w:color w:val="000000"/>
          <w:sz w:val="24"/>
        </w:rPr>
        <w:lastRenderedPageBreak/>
        <w:t>3.13</w:t>
      </w:r>
      <w:r w:rsidR="00BA364F" w:rsidRPr="00643A28">
        <w:rPr>
          <w:rFonts w:ascii="Times New Roman" w:hAnsi="Times New Roman" w:cs="Times New Roman"/>
          <w:color w:val="000000"/>
          <w:sz w:val="24"/>
        </w:rPr>
        <w:t>.</w:t>
      </w:r>
      <w:r w:rsidR="0008083D" w:rsidRPr="00643A28">
        <w:rPr>
          <w:rFonts w:ascii="Times New Roman" w:hAnsi="Times New Roman" w:cs="Times New Roman"/>
          <w:color w:val="000000"/>
          <w:sz w:val="24"/>
        </w:rPr>
        <w:t xml:space="preserve"> Содержание образовательного процесса в </w:t>
      </w:r>
      <w:r w:rsidR="00BF2A26" w:rsidRPr="00643A28">
        <w:rPr>
          <w:rFonts w:ascii="Times New Roman" w:hAnsi="Times New Roman" w:cs="Times New Roman"/>
          <w:color w:val="000000"/>
          <w:sz w:val="24"/>
        </w:rPr>
        <w:t>дошкольных группах</w:t>
      </w:r>
      <w:r w:rsidR="0008083D" w:rsidRPr="00643A28">
        <w:rPr>
          <w:rFonts w:ascii="Times New Roman" w:hAnsi="Times New Roman" w:cs="Times New Roman"/>
          <w:color w:val="000000"/>
          <w:sz w:val="24"/>
        </w:rPr>
        <w:t xml:space="preserve"> определяется основной общеобразовательной программой дошкольного образования, разрабатываемой,  утверждаемой им самостоятельно в соответствии с федеральным государственным образовательным стандартом дошкольного образования, а также примерной  образовательной программой дошкольного образования, с учетом особенностей психофизического развития и возможностей детей.</w:t>
      </w:r>
    </w:p>
    <w:p w:rsidR="0008083D" w:rsidRPr="00643A28" w:rsidRDefault="00071362" w:rsidP="00643A28">
      <w:pPr>
        <w:pStyle w:val="21"/>
        <w:tabs>
          <w:tab w:val="left" w:pos="-390"/>
          <w:tab w:val="left" w:pos="-360"/>
          <w:tab w:val="left" w:pos="10206"/>
        </w:tabs>
        <w:ind w:right="-185" w:firstLine="284"/>
        <w:rPr>
          <w:rFonts w:ascii="Times New Roman" w:hAnsi="Times New Roman" w:cs="Times New Roman"/>
          <w:color w:val="000000"/>
          <w:sz w:val="24"/>
        </w:rPr>
      </w:pPr>
      <w:r w:rsidRPr="00643A28">
        <w:rPr>
          <w:rFonts w:ascii="Times New Roman" w:hAnsi="Times New Roman" w:cs="Times New Roman"/>
          <w:color w:val="000000"/>
          <w:sz w:val="24"/>
        </w:rPr>
        <w:t>3.14</w:t>
      </w:r>
      <w:r w:rsidR="00BA364F" w:rsidRPr="00643A28">
        <w:rPr>
          <w:rFonts w:ascii="Times New Roman" w:hAnsi="Times New Roman" w:cs="Times New Roman"/>
          <w:color w:val="000000"/>
          <w:sz w:val="24"/>
        </w:rPr>
        <w:t>.</w:t>
      </w:r>
      <w:r w:rsidR="0008083D" w:rsidRPr="00643A28">
        <w:rPr>
          <w:rFonts w:ascii="Times New Roman" w:hAnsi="Times New Roman" w:cs="Times New Roman"/>
          <w:color w:val="000000"/>
          <w:sz w:val="24"/>
        </w:rPr>
        <w:t>Образовательная деятельность по образовательной программе дошкольного образования осуществляется в группах общеразвивающей направленности.</w:t>
      </w:r>
    </w:p>
    <w:p w:rsidR="00BA364F" w:rsidRPr="00643A28" w:rsidRDefault="00071362" w:rsidP="00643A28">
      <w:pPr>
        <w:spacing w:after="0" w:line="240" w:lineRule="auto"/>
        <w:ind w:firstLine="284"/>
        <w:jc w:val="both"/>
        <w:rPr>
          <w:rFonts w:ascii="Times New Roman" w:hAnsi="Times New Roman"/>
          <w:color w:val="000000"/>
          <w:sz w:val="24"/>
          <w:szCs w:val="24"/>
        </w:rPr>
      </w:pPr>
      <w:r w:rsidRPr="00643A28">
        <w:rPr>
          <w:rFonts w:ascii="Times New Roman" w:hAnsi="Times New Roman"/>
          <w:color w:val="000000"/>
          <w:sz w:val="24"/>
          <w:szCs w:val="24"/>
        </w:rPr>
        <w:t>3.15</w:t>
      </w:r>
      <w:r w:rsidR="0008083D" w:rsidRPr="00643A28">
        <w:rPr>
          <w:rFonts w:ascii="Times New Roman" w:hAnsi="Times New Roman"/>
          <w:color w:val="000000"/>
          <w:sz w:val="24"/>
          <w:szCs w:val="24"/>
        </w:rPr>
        <w:t>.</w:t>
      </w:r>
      <w:r w:rsidR="00BA364F" w:rsidRPr="00643A28">
        <w:rPr>
          <w:rFonts w:ascii="Times New Roman" w:hAnsi="Times New Roman"/>
          <w:color w:val="000000"/>
          <w:sz w:val="24"/>
          <w:szCs w:val="24"/>
        </w:rPr>
        <w:t xml:space="preserve"> </w:t>
      </w:r>
      <w:r w:rsidR="0008083D" w:rsidRPr="00643A28">
        <w:rPr>
          <w:rFonts w:ascii="Times New Roman" w:hAnsi="Times New Roman"/>
          <w:color w:val="000000"/>
          <w:sz w:val="24"/>
          <w:szCs w:val="24"/>
        </w:rPr>
        <w:t xml:space="preserve"> </w:t>
      </w:r>
      <w:r w:rsidR="00874569" w:rsidRPr="00643A28">
        <w:rPr>
          <w:rFonts w:ascii="Times New Roman" w:hAnsi="Times New Roman"/>
          <w:color w:val="000000"/>
          <w:sz w:val="24"/>
          <w:szCs w:val="24"/>
        </w:rPr>
        <w:t>Учреждение</w:t>
      </w:r>
      <w:r w:rsidR="0008083D" w:rsidRPr="00643A28">
        <w:rPr>
          <w:rFonts w:ascii="Times New Roman" w:hAnsi="Times New Roman"/>
          <w:color w:val="000000"/>
          <w:sz w:val="24"/>
          <w:szCs w:val="24"/>
        </w:rPr>
        <w:t xml:space="preserve"> обеспечивает сбалансированн</w:t>
      </w:r>
      <w:r w:rsidR="00BA364F" w:rsidRPr="00643A28">
        <w:rPr>
          <w:rFonts w:ascii="Times New Roman" w:hAnsi="Times New Roman"/>
          <w:color w:val="000000"/>
          <w:sz w:val="24"/>
          <w:szCs w:val="24"/>
        </w:rPr>
        <w:t xml:space="preserve">ый режим дня и рациональную </w:t>
      </w:r>
      <w:r w:rsidR="0008083D" w:rsidRPr="00643A28">
        <w:rPr>
          <w:rFonts w:ascii="Times New Roman" w:hAnsi="Times New Roman"/>
          <w:color w:val="000000"/>
          <w:sz w:val="24"/>
          <w:szCs w:val="24"/>
        </w:rPr>
        <w:t>организацию в</w:t>
      </w:r>
      <w:r w:rsidR="00BA364F" w:rsidRPr="00643A28">
        <w:rPr>
          <w:rFonts w:ascii="Times New Roman" w:hAnsi="Times New Roman"/>
          <w:color w:val="000000"/>
          <w:sz w:val="24"/>
          <w:szCs w:val="24"/>
        </w:rPr>
        <w:t>сех видов детской деятельности.</w:t>
      </w:r>
    </w:p>
    <w:p w:rsidR="0008083D" w:rsidRPr="00643A28" w:rsidRDefault="00071362" w:rsidP="00643A28">
      <w:pPr>
        <w:spacing w:after="0" w:line="240" w:lineRule="auto"/>
        <w:ind w:firstLine="284"/>
        <w:jc w:val="both"/>
        <w:rPr>
          <w:rFonts w:ascii="Times New Roman" w:hAnsi="Times New Roman"/>
          <w:color w:val="000000"/>
          <w:sz w:val="24"/>
          <w:szCs w:val="24"/>
        </w:rPr>
      </w:pPr>
      <w:r w:rsidRPr="00643A28">
        <w:rPr>
          <w:rFonts w:ascii="Times New Roman" w:hAnsi="Times New Roman"/>
          <w:color w:val="000000"/>
          <w:sz w:val="24"/>
          <w:szCs w:val="24"/>
        </w:rPr>
        <w:t>3.16</w:t>
      </w:r>
      <w:r w:rsidR="0008083D" w:rsidRPr="00643A28">
        <w:rPr>
          <w:rFonts w:ascii="Times New Roman" w:hAnsi="Times New Roman"/>
          <w:color w:val="000000"/>
          <w:sz w:val="24"/>
          <w:szCs w:val="24"/>
        </w:rPr>
        <w:t xml:space="preserve">. Оздоровительная работа в </w:t>
      </w:r>
      <w:r w:rsidR="000243AB" w:rsidRPr="00643A28">
        <w:rPr>
          <w:rFonts w:ascii="Times New Roman" w:hAnsi="Times New Roman"/>
          <w:color w:val="000000"/>
          <w:sz w:val="24"/>
          <w:szCs w:val="24"/>
        </w:rPr>
        <w:t>группах</w:t>
      </w:r>
      <w:r w:rsidR="0008083D" w:rsidRPr="00643A28">
        <w:rPr>
          <w:rFonts w:ascii="Times New Roman" w:hAnsi="Times New Roman"/>
          <w:color w:val="000000"/>
          <w:sz w:val="24"/>
          <w:szCs w:val="24"/>
        </w:rPr>
        <w:t xml:space="preserve"> осуществля</w:t>
      </w:r>
      <w:r w:rsidR="0093654A" w:rsidRPr="00643A28">
        <w:rPr>
          <w:rFonts w:ascii="Times New Roman" w:hAnsi="Times New Roman"/>
          <w:color w:val="000000"/>
          <w:sz w:val="24"/>
          <w:szCs w:val="24"/>
        </w:rPr>
        <w:t xml:space="preserve">ется на основе данных состояния </w:t>
      </w:r>
      <w:r w:rsidR="0008083D" w:rsidRPr="00643A28">
        <w:rPr>
          <w:rFonts w:ascii="Times New Roman" w:hAnsi="Times New Roman"/>
          <w:color w:val="000000"/>
          <w:sz w:val="24"/>
          <w:szCs w:val="24"/>
        </w:rPr>
        <w:t>здоровья, уровня психофизического, моторного ра</w:t>
      </w:r>
      <w:r w:rsidR="0093654A" w:rsidRPr="00643A28">
        <w:rPr>
          <w:rFonts w:ascii="Times New Roman" w:hAnsi="Times New Roman"/>
          <w:color w:val="000000"/>
          <w:sz w:val="24"/>
          <w:szCs w:val="24"/>
        </w:rPr>
        <w:t xml:space="preserve">звития воспитанников и с учетом </w:t>
      </w:r>
      <w:r w:rsidR="0008083D" w:rsidRPr="00643A28">
        <w:rPr>
          <w:rFonts w:ascii="Times New Roman" w:hAnsi="Times New Roman"/>
          <w:color w:val="000000"/>
          <w:sz w:val="24"/>
          <w:szCs w:val="24"/>
        </w:rPr>
        <w:t>индивидуальных личностных особенностей каждого воспитанника.</w:t>
      </w:r>
    </w:p>
    <w:p w:rsidR="0008083D" w:rsidRPr="00643A28" w:rsidRDefault="00071362" w:rsidP="00643A28">
      <w:pPr>
        <w:pStyle w:val="21"/>
        <w:tabs>
          <w:tab w:val="left" w:pos="-390"/>
          <w:tab w:val="left" w:pos="-360"/>
          <w:tab w:val="left" w:pos="10206"/>
        </w:tabs>
        <w:ind w:right="-185" w:firstLine="284"/>
        <w:rPr>
          <w:rFonts w:ascii="Times New Roman" w:hAnsi="Times New Roman" w:cs="Times New Roman"/>
          <w:color w:val="000000"/>
          <w:sz w:val="24"/>
        </w:rPr>
      </w:pPr>
      <w:r w:rsidRPr="00643A28">
        <w:rPr>
          <w:rFonts w:ascii="Times New Roman" w:hAnsi="Times New Roman" w:cs="Times New Roman"/>
          <w:color w:val="000000"/>
          <w:sz w:val="24"/>
        </w:rPr>
        <w:t>3.17</w:t>
      </w:r>
      <w:r w:rsidR="0008083D" w:rsidRPr="00643A28">
        <w:rPr>
          <w:rFonts w:ascii="Times New Roman" w:hAnsi="Times New Roman" w:cs="Times New Roman"/>
          <w:color w:val="000000"/>
          <w:sz w:val="24"/>
        </w:rPr>
        <w:t xml:space="preserve">. Детям с нарушением речи оказывается коррекционная логопедическая помощь на логопедическом пункте </w:t>
      </w:r>
      <w:r w:rsidR="00874569" w:rsidRPr="00643A28">
        <w:rPr>
          <w:rFonts w:ascii="Times New Roman" w:hAnsi="Times New Roman" w:cs="Times New Roman"/>
          <w:color w:val="000000"/>
          <w:sz w:val="24"/>
        </w:rPr>
        <w:t>Учреждения</w:t>
      </w:r>
      <w:r w:rsidR="0008083D" w:rsidRPr="00643A28">
        <w:rPr>
          <w:rFonts w:ascii="Times New Roman" w:hAnsi="Times New Roman" w:cs="Times New Roman"/>
          <w:color w:val="000000"/>
          <w:sz w:val="24"/>
        </w:rPr>
        <w:t>. Деятельность логопедического пункта регламентируется поло</w:t>
      </w:r>
      <w:r w:rsidR="00BA364F" w:rsidRPr="00643A28">
        <w:rPr>
          <w:rFonts w:ascii="Times New Roman" w:hAnsi="Times New Roman" w:cs="Times New Roman"/>
          <w:color w:val="000000"/>
          <w:sz w:val="24"/>
        </w:rPr>
        <w:t>жением о логопедическом пункте.</w:t>
      </w:r>
    </w:p>
    <w:p w:rsidR="00BA364F" w:rsidRPr="00643A28" w:rsidRDefault="00071362" w:rsidP="00643A28">
      <w:pPr>
        <w:spacing w:after="0" w:line="240" w:lineRule="auto"/>
        <w:ind w:firstLine="284"/>
        <w:jc w:val="both"/>
        <w:rPr>
          <w:rFonts w:ascii="Times New Roman" w:hAnsi="Times New Roman"/>
          <w:color w:val="000000"/>
          <w:sz w:val="24"/>
          <w:szCs w:val="24"/>
        </w:rPr>
      </w:pPr>
      <w:r w:rsidRPr="00643A28">
        <w:rPr>
          <w:rFonts w:ascii="Times New Roman" w:hAnsi="Times New Roman"/>
          <w:color w:val="000000"/>
          <w:sz w:val="24"/>
          <w:szCs w:val="24"/>
        </w:rPr>
        <w:t>3.18</w:t>
      </w:r>
      <w:r w:rsidR="00BA364F" w:rsidRPr="00643A28">
        <w:rPr>
          <w:rFonts w:ascii="Times New Roman" w:hAnsi="Times New Roman"/>
          <w:color w:val="000000"/>
          <w:sz w:val="24"/>
          <w:szCs w:val="24"/>
        </w:rPr>
        <w:t>.</w:t>
      </w:r>
      <w:r w:rsidR="00D74C1D" w:rsidRPr="00643A28">
        <w:rPr>
          <w:rFonts w:ascii="Times New Roman" w:hAnsi="Times New Roman"/>
          <w:color w:val="000000"/>
          <w:sz w:val="24"/>
          <w:szCs w:val="24"/>
        </w:rPr>
        <w:t xml:space="preserve"> При зачислении детей с ограниченными</w:t>
      </w:r>
      <w:r w:rsidR="00BA364F" w:rsidRPr="00643A28">
        <w:rPr>
          <w:rFonts w:ascii="Times New Roman" w:hAnsi="Times New Roman"/>
          <w:color w:val="000000"/>
          <w:sz w:val="24"/>
          <w:szCs w:val="24"/>
        </w:rPr>
        <w:t xml:space="preserve"> возможностями здоровья, детей-</w:t>
      </w:r>
      <w:r w:rsidR="00D74C1D" w:rsidRPr="00643A28">
        <w:rPr>
          <w:rFonts w:ascii="Times New Roman" w:hAnsi="Times New Roman"/>
          <w:color w:val="000000"/>
          <w:sz w:val="24"/>
          <w:szCs w:val="24"/>
        </w:rPr>
        <w:t xml:space="preserve">инвалидов в группы дошкольного образования, </w:t>
      </w:r>
      <w:r w:rsidR="00874569" w:rsidRPr="00643A28">
        <w:rPr>
          <w:rFonts w:ascii="Times New Roman" w:hAnsi="Times New Roman"/>
          <w:color w:val="000000"/>
          <w:sz w:val="24"/>
          <w:szCs w:val="24"/>
        </w:rPr>
        <w:t>Учреждение обязано</w:t>
      </w:r>
      <w:r w:rsidR="0093654A" w:rsidRPr="00643A28">
        <w:rPr>
          <w:rFonts w:ascii="Times New Roman" w:hAnsi="Times New Roman"/>
          <w:color w:val="000000"/>
          <w:sz w:val="24"/>
          <w:szCs w:val="24"/>
        </w:rPr>
        <w:t xml:space="preserve"> обеспечить необходимые </w:t>
      </w:r>
      <w:r w:rsidR="00D74C1D" w:rsidRPr="00643A28">
        <w:rPr>
          <w:rFonts w:ascii="Times New Roman" w:hAnsi="Times New Roman"/>
          <w:color w:val="000000"/>
          <w:sz w:val="24"/>
          <w:szCs w:val="24"/>
        </w:rPr>
        <w:t xml:space="preserve">условия для организации коррекционной работы, в </w:t>
      </w:r>
      <w:r w:rsidR="0093654A" w:rsidRPr="00643A28">
        <w:rPr>
          <w:rFonts w:ascii="Times New Roman" w:hAnsi="Times New Roman"/>
          <w:color w:val="000000"/>
          <w:sz w:val="24"/>
          <w:szCs w:val="24"/>
        </w:rPr>
        <w:t>группах по присмотру и уходу за</w:t>
      </w:r>
      <w:r w:rsidR="00BA364F" w:rsidRPr="00643A28">
        <w:rPr>
          <w:rFonts w:ascii="Times New Roman" w:hAnsi="Times New Roman"/>
          <w:color w:val="000000"/>
          <w:sz w:val="24"/>
          <w:szCs w:val="24"/>
        </w:rPr>
        <w:t xml:space="preserve"> </w:t>
      </w:r>
      <w:r w:rsidR="00D74C1D" w:rsidRPr="00643A28">
        <w:rPr>
          <w:rFonts w:ascii="Times New Roman" w:hAnsi="Times New Roman"/>
          <w:color w:val="000000"/>
          <w:sz w:val="24"/>
          <w:szCs w:val="24"/>
        </w:rPr>
        <w:t>детьми - условия, учитывающие особе</w:t>
      </w:r>
      <w:r w:rsidR="0093654A" w:rsidRPr="00643A28">
        <w:rPr>
          <w:rFonts w:ascii="Times New Roman" w:hAnsi="Times New Roman"/>
          <w:color w:val="000000"/>
          <w:sz w:val="24"/>
          <w:szCs w:val="24"/>
        </w:rPr>
        <w:t xml:space="preserve">нности их </w:t>
      </w:r>
      <w:r w:rsidR="00BA364F" w:rsidRPr="00643A28">
        <w:rPr>
          <w:rFonts w:ascii="Times New Roman" w:hAnsi="Times New Roman"/>
          <w:color w:val="000000"/>
          <w:sz w:val="24"/>
          <w:szCs w:val="24"/>
        </w:rPr>
        <w:t>психофизического развития.</w:t>
      </w:r>
    </w:p>
    <w:p w:rsidR="00BA364F" w:rsidRPr="00643A28" w:rsidRDefault="00071362" w:rsidP="00643A28">
      <w:pPr>
        <w:spacing w:after="0" w:line="240" w:lineRule="auto"/>
        <w:ind w:firstLine="284"/>
        <w:jc w:val="both"/>
        <w:rPr>
          <w:rFonts w:ascii="Times New Roman" w:hAnsi="Times New Roman"/>
          <w:color w:val="000000"/>
          <w:sz w:val="24"/>
          <w:szCs w:val="24"/>
        </w:rPr>
      </w:pPr>
      <w:r w:rsidRPr="00643A28">
        <w:rPr>
          <w:rFonts w:ascii="Times New Roman" w:hAnsi="Times New Roman"/>
          <w:color w:val="000000"/>
          <w:sz w:val="24"/>
          <w:szCs w:val="24"/>
        </w:rPr>
        <w:t>3.19</w:t>
      </w:r>
      <w:r w:rsidR="00BA364F" w:rsidRPr="00643A28">
        <w:rPr>
          <w:rFonts w:ascii="Times New Roman" w:hAnsi="Times New Roman"/>
          <w:color w:val="000000"/>
          <w:sz w:val="24"/>
          <w:szCs w:val="24"/>
        </w:rPr>
        <w:t>.</w:t>
      </w:r>
      <w:r w:rsidR="0008083D" w:rsidRPr="00643A28">
        <w:rPr>
          <w:rFonts w:ascii="Times New Roman" w:hAnsi="Times New Roman"/>
          <w:color w:val="000000"/>
          <w:sz w:val="24"/>
          <w:szCs w:val="24"/>
        </w:rPr>
        <w:t xml:space="preserve"> Режим работы дошкольного Учреждения по пятидневной рабочей неделе. Группы функционируют в режиме сокращенного дня - 10,5-часового пребывания воспитанников, ежедневный график работы с 7.00 до 17.30 часов.</w:t>
      </w:r>
    </w:p>
    <w:p w:rsidR="00BA364F" w:rsidRPr="00643A28" w:rsidRDefault="00071362" w:rsidP="00643A28">
      <w:pPr>
        <w:spacing w:after="0" w:line="240" w:lineRule="auto"/>
        <w:ind w:firstLine="284"/>
        <w:jc w:val="both"/>
        <w:rPr>
          <w:rFonts w:ascii="Times New Roman" w:hAnsi="Times New Roman"/>
          <w:color w:val="000000"/>
          <w:sz w:val="24"/>
          <w:szCs w:val="24"/>
        </w:rPr>
      </w:pPr>
      <w:r w:rsidRPr="00643A28">
        <w:rPr>
          <w:rFonts w:ascii="Times New Roman" w:hAnsi="Times New Roman"/>
          <w:color w:val="000000"/>
          <w:sz w:val="24"/>
          <w:szCs w:val="24"/>
        </w:rPr>
        <w:t>3.20</w:t>
      </w:r>
      <w:r w:rsidR="00BA364F" w:rsidRPr="00643A28">
        <w:rPr>
          <w:rFonts w:ascii="Times New Roman" w:hAnsi="Times New Roman"/>
          <w:color w:val="000000"/>
          <w:sz w:val="24"/>
          <w:szCs w:val="24"/>
        </w:rPr>
        <w:t xml:space="preserve">. </w:t>
      </w:r>
      <w:r w:rsidR="00096510" w:rsidRPr="00643A28">
        <w:rPr>
          <w:rFonts w:ascii="Times New Roman" w:hAnsi="Times New Roman"/>
          <w:color w:val="000000"/>
          <w:sz w:val="24"/>
          <w:szCs w:val="24"/>
        </w:rPr>
        <w:t xml:space="preserve"> Медицинское обслуживание детей </w:t>
      </w:r>
      <w:r w:rsidR="00874569" w:rsidRPr="00643A28">
        <w:rPr>
          <w:rFonts w:ascii="Times New Roman" w:hAnsi="Times New Roman"/>
          <w:color w:val="000000"/>
          <w:sz w:val="24"/>
          <w:szCs w:val="24"/>
        </w:rPr>
        <w:t>Учреждения</w:t>
      </w:r>
      <w:r w:rsidR="00096510" w:rsidRPr="00643A28">
        <w:rPr>
          <w:rFonts w:ascii="Times New Roman" w:hAnsi="Times New Roman"/>
          <w:color w:val="000000"/>
          <w:sz w:val="24"/>
          <w:szCs w:val="24"/>
        </w:rPr>
        <w:t xml:space="preserve"> обеспечивает </w:t>
      </w:r>
      <w:r w:rsidR="00874569" w:rsidRPr="00643A28">
        <w:rPr>
          <w:rFonts w:ascii="Times New Roman" w:hAnsi="Times New Roman"/>
          <w:color w:val="000000"/>
          <w:sz w:val="24"/>
          <w:szCs w:val="24"/>
        </w:rPr>
        <w:t>ФАП</w:t>
      </w:r>
      <w:r w:rsidR="00096510" w:rsidRPr="00643A28">
        <w:rPr>
          <w:rFonts w:ascii="Times New Roman" w:hAnsi="Times New Roman"/>
          <w:color w:val="000000"/>
          <w:sz w:val="24"/>
          <w:szCs w:val="24"/>
        </w:rPr>
        <w:t xml:space="preserve"> поселка Половинный, ГБУЗ СО «Городская больница города Верхний Тагил»  на основании лицензии.</w:t>
      </w:r>
    </w:p>
    <w:p w:rsidR="00273996" w:rsidRPr="00643A28" w:rsidRDefault="00071362"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3.21</w:t>
      </w:r>
      <w:r w:rsidR="00273996" w:rsidRPr="00643A28">
        <w:rPr>
          <w:rFonts w:ascii="Times New Roman" w:hAnsi="Times New Roman"/>
          <w:sz w:val="24"/>
          <w:szCs w:val="24"/>
        </w:rPr>
        <w:t xml:space="preserve">. Обучение </w:t>
      </w:r>
      <w:r w:rsidR="008A4973" w:rsidRPr="00643A28">
        <w:rPr>
          <w:rFonts w:ascii="Times New Roman" w:hAnsi="Times New Roman"/>
          <w:sz w:val="24"/>
          <w:szCs w:val="24"/>
        </w:rPr>
        <w:t>обучающихся</w:t>
      </w:r>
      <w:r w:rsidR="008A4973" w:rsidRPr="00643A28">
        <w:rPr>
          <w:rFonts w:ascii="Times New Roman" w:hAnsi="Times New Roman"/>
          <w:color w:val="FF0000"/>
          <w:sz w:val="24"/>
          <w:szCs w:val="24"/>
        </w:rPr>
        <w:t xml:space="preserve"> </w:t>
      </w:r>
      <w:r w:rsidR="00273996" w:rsidRPr="00643A28">
        <w:rPr>
          <w:rFonts w:ascii="Times New Roman" w:hAnsi="Times New Roman"/>
          <w:sz w:val="24"/>
          <w:szCs w:val="24"/>
        </w:rPr>
        <w:t xml:space="preserve">в </w:t>
      </w:r>
      <w:r w:rsidR="00874569" w:rsidRPr="00643A28">
        <w:rPr>
          <w:rFonts w:ascii="Times New Roman" w:hAnsi="Times New Roman"/>
          <w:sz w:val="24"/>
          <w:szCs w:val="24"/>
        </w:rPr>
        <w:t xml:space="preserve">Учреждении </w:t>
      </w:r>
      <w:r w:rsidR="00273996" w:rsidRPr="00643A28">
        <w:rPr>
          <w:rFonts w:ascii="Times New Roman" w:hAnsi="Times New Roman"/>
          <w:sz w:val="24"/>
          <w:szCs w:val="24"/>
        </w:rPr>
        <w:t>осуществляется в очной форме.</w:t>
      </w:r>
    </w:p>
    <w:p w:rsidR="00273996" w:rsidRPr="00643A28" w:rsidRDefault="00071362"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3.22</w:t>
      </w:r>
      <w:r w:rsidR="00273996" w:rsidRPr="00643A28">
        <w:rPr>
          <w:rFonts w:ascii="Times New Roman" w:hAnsi="Times New Roman"/>
          <w:sz w:val="24"/>
          <w:szCs w:val="24"/>
        </w:rPr>
        <w:t>. Обучение может осуществляться вне организации, в форме семейного образования и самообразования.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 Допускается сочетание различных форм получения образования и форм обучения.</w:t>
      </w:r>
    </w:p>
    <w:p w:rsidR="00273996" w:rsidRPr="00643A28" w:rsidRDefault="00273996"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w:t>
      </w:r>
      <w:r w:rsidR="00071362" w:rsidRPr="00643A28">
        <w:rPr>
          <w:rFonts w:ascii="Times New Roman" w:hAnsi="Times New Roman"/>
          <w:sz w:val="24"/>
          <w:szCs w:val="24"/>
        </w:rPr>
        <w:t>23</w:t>
      </w:r>
      <w:r w:rsidRPr="00643A28">
        <w:rPr>
          <w:rFonts w:ascii="Times New Roman" w:hAnsi="Times New Roman"/>
          <w:sz w:val="24"/>
          <w:szCs w:val="24"/>
        </w:rPr>
        <w:t>. Форма получения общего образования и форма обучения по конкретной основной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273996" w:rsidRPr="00643A28" w:rsidRDefault="00273996" w:rsidP="00643A28">
      <w:pPr>
        <w:widowControl w:val="0"/>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Общее образование может быть получено в форме семейного образования. Среднее общее образование может быть получено в форме самообразования.</w:t>
      </w:r>
    </w:p>
    <w:p w:rsidR="00014002" w:rsidRPr="00643A28" w:rsidRDefault="00071362"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3.24</w:t>
      </w:r>
      <w:r w:rsidR="008F5E05" w:rsidRPr="00643A28">
        <w:rPr>
          <w:rFonts w:ascii="Times New Roman" w:hAnsi="Times New Roman"/>
          <w:sz w:val="24"/>
          <w:szCs w:val="24"/>
        </w:rPr>
        <w:t>.</w:t>
      </w:r>
      <w:r w:rsidR="00014002" w:rsidRPr="00643A28">
        <w:rPr>
          <w:rFonts w:ascii="Times New Roman" w:hAnsi="Times New Roman"/>
          <w:sz w:val="24"/>
          <w:szCs w:val="24"/>
        </w:rPr>
        <w:t xml:space="preserve"> Возможно обучение по индивидуальному учебному плану, в пределах осваиваемых общеобразовательных программ, которое осуществляется в порядке, установленном локальными нормативными актами </w:t>
      </w:r>
      <w:r w:rsidR="00874569" w:rsidRPr="00643A28">
        <w:rPr>
          <w:rFonts w:ascii="Times New Roman" w:hAnsi="Times New Roman"/>
          <w:sz w:val="24"/>
          <w:szCs w:val="24"/>
        </w:rPr>
        <w:t>Учреждения</w:t>
      </w:r>
      <w:r w:rsidR="00633293" w:rsidRPr="00643A28">
        <w:rPr>
          <w:rFonts w:ascii="Times New Roman" w:hAnsi="Times New Roman"/>
          <w:sz w:val="24"/>
          <w:szCs w:val="24"/>
        </w:rPr>
        <w:t>.</w:t>
      </w:r>
      <w:r w:rsidR="00014002" w:rsidRPr="00643A28">
        <w:rPr>
          <w:rFonts w:ascii="Times New Roman" w:hAnsi="Times New Roman"/>
          <w:sz w:val="24"/>
          <w:szCs w:val="24"/>
        </w:rPr>
        <w:t xml:space="preserve"> При прохождении обучения в соответствии с индивидуальным учебным планом его продолжительность может быть изменена с учетом особенностей и образовательных потребностей конкретного обучающегося.</w:t>
      </w:r>
    </w:p>
    <w:p w:rsidR="00273996" w:rsidRPr="00643A28" w:rsidRDefault="00273996"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w:t>
      </w:r>
      <w:r w:rsidR="0063293E" w:rsidRPr="00643A28">
        <w:rPr>
          <w:rFonts w:ascii="Times New Roman" w:hAnsi="Times New Roman"/>
          <w:sz w:val="24"/>
          <w:szCs w:val="24"/>
        </w:rPr>
        <w:t>25</w:t>
      </w:r>
      <w:r w:rsidRPr="00643A28">
        <w:rPr>
          <w:rFonts w:ascii="Times New Roman" w:hAnsi="Times New Roman"/>
          <w:sz w:val="24"/>
          <w:szCs w:val="24"/>
        </w:rPr>
        <w:t xml:space="preserve">. Содержание образования определяется основными общеобразовательными программами - образовательными программами начального общего, основного общего и среднего общего образования, разрабатываемыми </w:t>
      </w:r>
      <w:r w:rsidR="00874569" w:rsidRPr="00643A28">
        <w:rPr>
          <w:rFonts w:ascii="Times New Roman" w:hAnsi="Times New Roman"/>
          <w:sz w:val="24"/>
          <w:szCs w:val="24"/>
        </w:rPr>
        <w:t>Учреждением</w:t>
      </w:r>
      <w:r w:rsidRPr="00643A28">
        <w:rPr>
          <w:rFonts w:ascii="Times New Roman" w:hAnsi="Times New Roman"/>
          <w:sz w:val="24"/>
          <w:szCs w:val="24"/>
        </w:rPr>
        <w:t xml:space="preserve"> самостоятельно, в соответствии с федеральными государственными образовательными стандартами, Государственными образовательными стандартами начального общего, основного общего и среднего</w:t>
      </w:r>
      <w:r w:rsidR="00A05A27" w:rsidRPr="00643A28">
        <w:rPr>
          <w:rFonts w:ascii="Times New Roman" w:hAnsi="Times New Roman"/>
          <w:sz w:val="24"/>
          <w:szCs w:val="24"/>
        </w:rPr>
        <w:t xml:space="preserve"> </w:t>
      </w:r>
      <w:r w:rsidRPr="00643A28">
        <w:rPr>
          <w:rFonts w:ascii="Times New Roman" w:hAnsi="Times New Roman"/>
          <w:sz w:val="24"/>
          <w:szCs w:val="24"/>
        </w:rPr>
        <w:t>общего образования и с учетом соответствующих примерных основных образовательных программ.</w:t>
      </w:r>
    </w:p>
    <w:p w:rsidR="00273996" w:rsidRPr="00643A28" w:rsidRDefault="00273996"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Содержание образования в рамках федерального государственного образовательного стандарта, Государственного образовательного стандарта начального общ</w:t>
      </w:r>
      <w:r w:rsidR="00A05A27" w:rsidRPr="00643A28">
        <w:rPr>
          <w:rFonts w:ascii="Times New Roman" w:hAnsi="Times New Roman"/>
          <w:sz w:val="24"/>
          <w:szCs w:val="24"/>
        </w:rPr>
        <w:t xml:space="preserve">его, основного общего и среднего </w:t>
      </w:r>
      <w:r w:rsidRPr="00643A28">
        <w:rPr>
          <w:rFonts w:ascii="Times New Roman" w:hAnsi="Times New Roman"/>
          <w:sz w:val="24"/>
          <w:szCs w:val="24"/>
        </w:rPr>
        <w:t>общего образования реализуется через учебный план и внеурочную деятельность.</w:t>
      </w:r>
    </w:p>
    <w:p w:rsidR="00273996" w:rsidRPr="00643A28" w:rsidRDefault="00273996"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w:t>
      </w:r>
      <w:r w:rsidR="0063293E" w:rsidRPr="00643A28">
        <w:rPr>
          <w:rFonts w:ascii="Times New Roman" w:hAnsi="Times New Roman"/>
          <w:sz w:val="24"/>
          <w:szCs w:val="24"/>
        </w:rPr>
        <w:t>26</w:t>
      </w:r>
      <w:r w:rsidRPr="00643A28">
        <w:rPr>
          <w:rFonts w:ascii="Times New Roman" w:hAnsi="Times New Roman"/>
          <w:sz w:val="24"/>
          <w:szCs w:val="24"/>
        </w:rPr>
        <w:t xml:space="preserve">. Начальное общее образование, основное общее образование, среднее общее образование являются обязательными уровнями образования. Требование обязательности общего образования применительно к конкретному обучающемуся сохраняет силу до достижения им </w:t>
      </w:r>
      <w:r w:rsidRPr="00643A28">
        <w:rPr>
          <w:rFonts w:ascii="Times New Roman" w:hAnsi="Times New Roman"/>
          <w:sz w:val="24"/>
          <w:szCs w:val="24"/>
        </w:rPr>
        <w:lastRenderedPageBreak/>
        <w:t>возраста восемнадцати лет, если соответствующее образование не было получено обучающимся ранее.</w:t>
      </w:r>
    </w:p>
    <w:p w:rsidR="004B250B" w:rsidRPr="00643A28" w:rsidRDefault="00A05A27" w:rsidP="00643A28">
      <w:pPr>
        <w:autoSpaceDE w:val="0"/>
        <w:autoSpaceDN w:val="0"/>
        <w:adjustRightInd w:val="0"/>
        <w:spacing w:after="0" w:line="240" w:lineRule="auto"/>
        <w:jc w:val="both"/>
        <w:rPr>
          <w:rFonts w:ascii="Times New Roman" w:hAnsi="Times New Roman"/>
          <w:sz w:val="24"/>
          <w:szCs w:val="24"/>
        </w:rPr>
      </w:pPr>
      <w:r w:rsidRPr="00643A28">
        <w:rPr>
          <w:rFonts w:ascii="Times New Roman" w:hAnsi="Times New Roman"/>
          <w:sz w:val="24"/>
          <w:szCs w:val="24"/>
        </w:rPr>
        <w:t xml:space="preserve">       </w:t>
      </w:r>
      <w:r w:rsidR="0063293E" w:rsidRPr="00643A28">
        <w:rPr>
          <w:rFonts w:ascii="Times New Roman" w:hAnsi="Times New Roman"/>
          <w:sz w:val="24"/>
          <w:szCs w:val="24"/>
        </w:rPr>
        <w:t>3.27</w:t>
      </w:r>
      <w:r w:rsidR="00C40F77" w:rsidRPr="00643A28">
        <w:rPr>
          <w:rFonts w:ascii="Times New Roman" w:hAnsi="Times New Roman"/>
          <w:sz w:val="24"/>
          <w:szCs w:val="24"/>
        </w:rPr>
        <w:t xml:space="preserve">.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обучающихся. Формы, периодичность и порядок проведения текущего контроля успеваемости и промежуточной аттестации обучающихся определяются </w:t>
      </w:r>
      <w:r w:rsidR="0002253C" w:rsidRPr="00643A28">
        <w:rPr>
          <w:rFonts w:ascii="Times New Roman" w:hAnsi="Times New Roman"/>
          <w:sz w:val="24"/>
          <w:szCs w:val="24"/>
        </w:rPr>
        <w:t xml:space="preserve">Учреждением </w:t>
      </w:r>
      <w:r w:rsidR="00C40F77" w:rsidRPr="00643A28">
        <w:rPr>
          <w:rFonts w:ascii="Times New Roman" w:hAnsi="Times New Roman"/>
          <w:sz w:val="24"/>
          <w:szCs w:val="24"/>
        </w:rPr>
        <w:t xml:space="preserve">в соответствующем локальном акте. </w:t>
      </w:r>
    </w:p>
    <w:p w:rsidR="004B250B" w:rsidRPr="00643A28" w:rsidRDefault="008F5E05"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3.28</w:t>
      </w:r>
      <w:r w:rsidR="00C40F77" w:rsidRPr="00643A28">
        <w:rPr>
          <w:rFonts w:ascii="Times New Roman" w:hAnsi="Times New Roman"/>
          <w:sz w:val="24"/>
          <w:szCs w:val="24"/>
        </w:rPr>
        <w:t xml:space="preserve">. Освоение обучающимися основных образовательных программ основного общего и среднего общего образования завершается государственной итоговой аттестацией, которая является обязательной.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Учреждения, выдается справка об обучении или о периоде обучения по образцу, утвержденному директором. </w:t>
      </w:r>
    </w:p>
    <w:p w:rsidR="004B250B" w:rsidRPr="00643A28" w:rsidRDefault="008F5E05"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3.29</w:t>
      </w:r>
      <w:r w:rsidR="00C40F77" w:rsidRPr="00643A28">
        <w:rPr>
          <w:rFonts w:ascii="Times New Roman" w:hAnsi="Times New Roman"/>
          <w:sz w:val="24"/>
          <w:szCs w:val="24"/>
        </w:rPr>
        <w:t>. Содержание общего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детей - инвалидов также в соответствии с индивидуальной программой реабилитации и абилитац</w:t>
      </w:r>
      <w:r w:rsidR="00DA2409">
        <w:rPr>
          <w:rFonts w:ascii="Times New Roman" w:hAnsi="Times New Roman"/>
          <w:sz w:val="24"/>
          <w:szCs w:val="24"/>
        </w:rPr>
        <w:t>и</w:t>
      </w:r>
      <w:r w:rsidR="00C40F77" w:rsidRPr="00643A28">
        <w:rPr>
          <w:rFonts w:ascii="Times New Roman" w:hAnsi="Times New Roman"/>
          <w:sz w:val="24"/>
          <w:szCs w:val="24"/>
        </w:rPr>
        <w:t>и инвалида.</w:t>
      </w:r>
    </w:p>
    <w:p w:rsidR="004B250B" w:rsidRPr="00643A28" w:rsidRDefault="008F5E05"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3.30</w:t>
      </w:r>
      <w:r w:rsidR="00C40F77" w:rsidRPr="00643A28">
        <w:rPr>
          <w:rFonts w:ascii="Times New Roman" w:hAnsi="Times New Roman"/>
          <w:sz w:val="24"/>
          <w:szCs w:val="24"/>
        </w:rPr>
        <w:t xml:space="preserve">. Для обучающихся, нуждающихся в длительном лечении, детей-инвалидов, которые по состоянию здоровья не могут посещать </w:t>
      </w:r>
      <w:r w:rsidR="0002253C" w:rsidRPr="00643A28">
        <w:rPr>
          <w:rFonts w:ascii="Times New Roman" w:hAnsi="Times New Roman"/>
          <w:sz w:val="24"/>
          <w:szCs w:val="24"/>
        </w:rPr>
        <w:t>Учреждение</w:t>
      </w:r>
      <w:r w:rsidR="00C40F77" w:rsidRPr="00643A28">
        <w:rPr>
          <w:rFonts w:ascii="Times New Roman" w:hAnsi="Times New Roman"/>
          <w:sz w:val="24"/>
          <w:szCs w:val="24"/>
        </w:rPr>
        <w:t xml:space="preserve">, на основании заключения медицинской организации и письменного обращения родителей (законных представителей), обучение по общеобразовательным программам организуется на дому или в медицинских организациях. </w:t>
      </w:r>
    </w:p>
    <w:p w:rsidR="002351B5" w:rsidRPr="00643A28" w:rsidRDefault="00303FB7" w:rsidP="00643A28">
      <w:pPr>
        <w:suppressAutoHyphens/>
        <w:autoSpaceDE w:val="0"/>
        <w:autoSpaceDN w:val="0"/>
        <w:adjustRightInd w:val="0"/>
        <w:spacing w:after="0" w:line="240" w:lineRule="auto"/>
        <w:ind w:firstLine="284"/>
        <w:jc w:val="both"/>
        <w:rPr>
          <w:rFonts w:ascii="Times New Roman" w:hAnsi="Times New Roman"/>
          <w:color w:val="000000"/>
          <w:sz w:val="24"/>
          <w:szCs w:val="24"/>
        </w:rPr>
      </w:pPr>
      <w:r w:rsidRPr="00643A28">
        <w:rPr>
          <w:rFonts w:ascii="Times New Roman" w:hAnsi="Times New Roman"/>
          <w:color w:val="000000"/>
          <w:sz w:val="24"/>
          <w:szCs w:val="24"/>
        </w:rPr>
        <w:t xml:space="preserve">3.31. </w:t>
      </w:r>
      <w:r w:rsidR="002351B5" w:rsidRPr="00643A28">
        <w:rPr>
          <w:rFonts w:ascii="Times New Roman" w:hAnsi="Times New Roman"/>
          <w:color w:val="000000"/>
          <w:sz w:val="24"/>
          <w:szCs w:val="24"/>
        </w:rPr>
        <w:t>В</w:t>
      </w:r>
      <w:r w:rsidR="00DA2409">
        <w:rPr>
          <w:rFonts w:ascii="Times New Roman" w:hAnsi="Times New Roman"/>
          <w:color w:val="000000"/>
          <w:sz w:val="24"/>
          <w:szCs w:val="24"/>
        </w:rPr>
        <w:t xml:space="preserve"> целях осуществления психолого-</w:t>
      </w:r>
      <w:r w:rsidR="002351B5" w:rsidRPr="00643A28">
        <w:rPr>
          <w:rFonts w:ascii="Times New Roman" w:hAnsi="Times New Roman"/>
          <w:color w:val="000000"/>
          <w:sz w:val="24"/>
          <w:szCs w:val="24"/>
        </w:rPr>
        <w:t xml:space="preserve">педагогического сопровождения, необходимой коррекции в физическом и (или) психическом развитии детей в </w:t>
      </w:r>
      <w:r w:rsidR="0002253C" w:rsidRPr="00643A28">
        <w:rPr>
          <w:rFonts w:ascii="Times New Roman" w:hAnsi="Times New Roman"/>
          <w:color w:val="000000"/>
          <w:sz w:val="24"/>
          <w:szCs w:val="24"/>
        </w:rPr>
        <w:t>Учреждении</w:t>
      </w:r>
      <w:r w:rsidR="002351B5" w:rsidRPr="00643A28">
        <w:rPr>
          <w:rFonts w:ascii="Times New Roman" w:hAnsi="Times New Roman"/>
          <w:color w:val="000000"/>
          <w:sz w:val="24"/>
          <w:szCs w:val="24"/>
        </w:rPr>
        <w:t xml:space="preserve"> функционирует психолого-педагогический консилиум, деятельность которого регламентируется Положением о психолого-педагогическом консилиуме.</w:t>
      </w:r>
    </w:p>
    <w:p w:rsidR="004B250B" w:rsidRPr="00643A28" w:rsidRDefault="0063293E"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3.32</w:t>
      </w:r>
      <w:r w:rsidR="00C40F77" w:rsidRPr="00643A28">
        <w:rPr>
          <w:rFonts w:ascii="Times New Roman" w:hAnsi="Times New Roman"/>
          <w:sz w:val="24"/>
          <w:szCs w:val="24"/>
        </w:rPr>
        <w:t xml:space="preserve">. Образовательная деятельность по образовательной программе организуется в соответствии с расписанием учебных занятий, разработанным </w:t>
      </w:r>
      <w:r w:rsidR="0002253C" w:rsidRPr="00643A28">
        <w:rPr>
          <w:rFonts w:ascii="Times New Roman" w:hAnsi="Times New Roman"/>
          <w:sz w:val="24"/>
          <w:szCs w:val="24"/>
        </w:rPr>
        <w:t>Учреждением</w:t>
      </w:r>
      <w:r w:rsidR="00C40F77" w:rsidRPr="00643A28">
        <w:rPr>
          <w:rFonts w:ascii="Times New Roman" w:hAnsi="Times New Roman"/>
          <w:sz w:val="24"/>
          <w:szCs w:val="24"/>
        </w:rPr>
        <w:t xml:space="preserve"> самостоятельно и утвержденным директором.</w:t>
      </w:r>
    </w:p>
    <w:p w:rsidR="00275C34" w:rsidRPr="00643A28" w:rsidRDefault="00275C34"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w:t>
      </w:r>
      <w:r w:rsidR="0063293E" w:rsidRPr="00643A28">
        <w:rPr>
          <w:rFonts w:ascii="Times New Roman" w:hAnsi="Times New Roman"/>
          <w:sz w:val="24"/>
          <w:szCs w:val="24"/>
        </w:rPr>
        <w:t>33</w:t>
      </w:r>
      <w:r w:rsidRPr="00643A28">
        <w:rPr>
          <w:rFonts w:ascii="Times New Roman" w:hAnsi="Times New Roman"/>
          <w:sz w:val="24"/>
          <w:szCs w:val="24"/>
        </w:rPr>
        <w:t>. Учебные нагрузки обучающихся определяются в соответствии с санитарно</w:t>
      </w:r>
      <w:r w:rsidR="001B443C" w:rsidRPr="00643A28">
        <w:rPr>
          <w:rFonts w:ascii="Times New Roman" w:hAnsi="Times New Roman"/>
          <w:sz w:val="24"/>
          <w:szCs w:val="24"/>
        </w:rPr>
        <w:t>-</w:t>
      </w:r>
      <w:r w:rsidRPr="00643A28">
        <w:rPr>
          <w:rFonts w:ascii="Times New Roman" w:hAnsi="Times New Roman"/>
          <w:sz w:val="24"/>
          <w:szCs w:val="24"/>
        </w:rPr>
        <w:t xml:space="preserve">гигиеническими требованиями и учебным планом </w:t>
      </w:r>
      <w:r w:rsidR="001B443C" w:rsidRPr="00643A28">
        <w:rPr>
          <w:rFonts w:ascii="Times New Roman" w:hAnsi="Times New Roman"/>
          <w:sz w:val="24"/>
          <w:szCs w:val="24"/>
        </w:rPr>
        <w:t>Учрежден</w:t>
      </w:r>
      <w:r w:rsidR="0002253C" w:rsidRPr="00643A28">
        <w:rPr>
          <w:rFonts w:ascii="Times New Roman" w:hAnsi="Times New Roman"/>
          <w:sz w:val="24"/>
          <w:szCs w:val="24"/>
        </w:rPr>
        <w:t>ия</w:t>
      </w:r>
      <w:r w:rsidRPr="00643A28">
        <w:rPr>
          <w:rFonts w:ascii="Times New Roman" w:hAnsi="Times New Roman"/>
          <w:sz w:val="24"/>
          <w:szCs w:val="24"/>
        </w:rPr>
        <w:t>.</w:t>
      </w:r>
    </w:p>
    <w:p w:rsidR="004B250B" w:rsidRPr="00643A28" w:rsidRDefault="0063293E"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3.34</w:t>
      </w:r>
      <w:r w:rsidR="00C40F77" w:rsidRPr="00643A28">
        <w:rPr>
          <w:rFonts w:ascii="Times New Roman" w:hAnsi="Times New Roman"/>
          <w:sz w:val="24"/>
          <w:szCs w:val="24"/>
        </w:rPr>
        <w:t xml:space="preserve">. Учебный год в </w:t>
      </w:r>
      <w:r w:rsidR="0002253C" w:rsidRPr="00643A28">
        <w:rPr>
          <w:rFonts w:ascii="Times New Roman" w:hAnsi="Times New Roman"/>
          <w:sz w:val="24"/>
          <w:szCs w:val="24"/>
        </w:rPr>
        <w:t>Учреждении</w:t>
      </w:r>
      <w:r w:rsidR="005C56F9" w:rsidRPr="00643A28">
        <w:rPr>
          <w:rFonts w:ascii="Times New Roman" w:hAnsi="Times New Roman"/>
          <w:sz w:val="24"/>
          <w:szCs w:val="24"/>
        </w:rPr>
        <w:t xml:space="preserve"> </w:t>
      </w:r>
      <w:r w:rsidR="00C40F77" w:rsidRPr="00643A28">
        <w:rPr>
          <w:rFonts w:ascii="Times New Roman" w:hAnsi="Times New Roman"/>
          <w:sz w:val="24"/>
          <w:szCs w:val="24"/>
        </w:rPr>
        <w:t>начинается 1 сентября и заканчивается в соответствии с календарным учебным графиком образовательной программы</w:t>
      </w:r>
      <w:r w:rsidR="005C56F9" w:rsidRPr="00643A28">
        <w:rPr>
          <w:rFonts w:ascii="Times New Roman" w:hAnsi="Times New Roman"/>
          <w:sz w:val="24"/>
          <w:szCs w:val="24"/>
        </w:rPr>
        <w:t>.</w:t>
      </w:r>
      <w:r w:rsidR="00C40F77" w:rsidRPr="00643A28">
        <w:rPr>
          <w:rFonts w:ascii="Times New Roman" w:hAnsi="Times New Roman"/>
          <w:sz w:val="24"/>
          <w:szCs w:val="24"/>
        </w:rPr>
        <w:t xml:space="preserve"> Продолжительность учебного года для каждого уровня обучения составляет не менее 34 недель без учета государственной итоговой аттестации, в первом классе-33 недели. В процессе освоения о</w:t>
      </w:r>
      <w:r w:rsidR="001B443C" w:rsidRPr="00643A28">
        <w:rPr>
          <w:rFonts w:ascii="Times New Roman" w:hAnsi="Times New Roman"/>
          <w:sz w:val="24"/>
          <w:szCs w:val="24"/>
        </w:rPr>
        <w:t>бразовательной программы обучающ</w:t>
      </w:r>
      <w:r w:rsidR="00C40F77" w:rsidRPr="00643A28">
        <w:rPr>
          <w:rFonts w:ascii="Times New Roman" w:hAnsi="Times New Roman"/>
          <w:sz w:val="24"/>
          <w:szCs w:val="24"/>
        </w:rPr>
        <w:t xml:space="preserve">имся предоставляются каникулы. Продолжительность каникул в течение учебного года составляет не менее 30 календарных дней, летом не менее 8 недель. Для обучающихся первых классов устанавливаются дополнительные недельные каникулы в середине третьей четверти. Сроки начала и окончания каникул определяются </w:t>
      </w:r>
      <w:r w:rsidR="0002253C" w:rsidRPr="00643A28">
        <w:rPr>
          <w:rFonts w:ascii="Times New Roman" w:hAnsi="Times New Roman"/>
          <w:sz w:val="24"/>
          <w:szCs w:val="24"/>
        </w:rPr>
        <w:t xml:space="preserve">Учреждением </w:t>
      </w:r>
      <w:r w:rsidR="00C40F77" w:rsidRPr="00643A28">
        <w:rPr>
          <w:rFonts w:ascii="Times New Roman" w:hAnsi="Times New Roman"/>
          <w:sz w:val="24"/>
          <w:szCs w:val="24"/>
        </w:rPr>
        <w:t xml:space="preserve">самостоятельно. </w:t>
      </w:r>
      <w:r w:rsidR="0002253C" w:rsidRPr="00643A28">
        <w:rPr>
          <w:rFonts w:ascii="Times New Roman" w:hAnsi="Times New Roman"/>
          <w:sz w:val="24"/>
          <w:szCs w:val="24"/>
        </w:rPr>
        <w:t>Учреждение</w:t>
      </w:r>
      <w:r w:rsidR="00C40F77" w:rsidRPr="00643A28">
        <w:rPr>
          <w:rFonts w:ascii="Times New Roman" w:hAnsi="Times New Roman"/>
          <w:sz w:val="24"/>
          <w:szCs w:val="24"/>
        </w:rPr>
        <w:t xml:space="preserve"> руководствуется в своей деятельности также требованиями к условиям и организации обучения санитарно-эпидемиологическими правилами и нормативами, действующими в Российской Федерации (далее – СанПиН). </w:t>
      </w:r>
    </w:p>
    <w:p w:rsidR="001F23B2" w:rsidRPr="00643A28" w:rsidRDefault="0063293E"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3.35</w:t>
      </w:r>
      <w:r w:rsidR="001F23B2" w:rsidRPr="00643A28">
        <w:rPr>
          <w:rFonts w:ascii="Times New Roman" w:hAnsi="Times New Roman"/>
          <w:sz w:val="24"/>
          <w:szCs w:val="24"/>
        </w:rPr>
        <w:t xml:space="preserve">. В </w:t>
      </w:r>
      <w:r w:rsidR="0002253C" w:rsidRPr="00643A28">
        <w:rPr>
          <w:rFonts w:ascii="Times New Roman" w:hAnsi="Times New Roman"/>
          <w:sz w:val="24"/>
          <w:szCs w:val="24"/>
        </w:rPr>
        <w:t>Учреждении</w:t>
      </w:r>
      <w:r w:rsidR="001F23B2" w:rsidRPr="00643A28">
        <w:rPr>
          <w:rFonts w:ascii="Times New Roman" w:hAnsi="Times New Roman"/>
          <w:sz w:val="24"/>
          <w:szCs w:val="24"/>
        </w:rPr>
        <w:t xml:space="preserve"> используются различные формы проведения учебных занятий, определяемые в соответствии с учебным планом, образовательные технологии и методы обучения, исходя из необходимости обеспечения эффективного освоения соответствующих учебных курсов, предметов, дисциплин (модулей) в соответствии с рабочими программами. Занятия могут проводиться в групповой или индивидуальной форме. В </w:t>
      </w:r>
      <w:r w:rsidR="0002253C" w:rsidRPr="00643A28">
        <w:rPr>
          <w:rFonts w:ascii="Times New Roman" w:hAnsi="Times New Roman"/>
          <w:sz w:val="24"/>
          <w:szCs w:val="24"/>
        </w:rPr>
        <w:t xml:space="preserve">Учреждении </w:t>
      </w:r>
      <w:r w:rsidR="001F23B2" w:rsidRPr="00643A28">
        <w:rPr>
          <w:rFonts w:ascii="Times New Roman" w:hAnsi="Times New Roman"/>
          <w:sz w:val="24"/>
          <w:szCs w:val="24"/>
        </w:rPr>
        <w:t>используются различные формы проведения учебных занятий: уроки, собеседования, консультации, самостоятельные, лабораторные, практические работы и другие. Внеурочная деятельность осуществляется в соответствии с Положением об организации внеурочной деятельности.</w:t>
      </w:r>
    </w:p>
    <w:p w:rsidR="004B250B" w:rsidRPr="00643A28" w:rsidRDefault="008F5E05"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lastRenderedPageBreak/>
        <w:t>3</w:t>
      </w:r>
      <w:r w:rsidR="0063293E" w:rsidRPr="00643A28">
        <w:rPr>
          <w:rFonts w:ascii="Times New Roman" w:hAnsi="Times New Roman"/>
          <w:sz w:val="24"/>
          <w:szCs w:val="24"/>
        </w:rPr>
        <w:t>.36</w:t>
      </w:r>
      <w:r w:rsidR="00C40F77" w:rsidRPr="00643A28">
        <w:rPr>
          <w:rFonts w:ascii="Times New Roman" w:hAnsi="Times New Roman"/>
          <w:sz w:val="24"/>
          <w:szCs w:val="24"/>
        </w:rPr>
        <w:t>. Наполняемость классов определяется согласно действующему законодательству.</w:t>
      </w:r>
    </w:p>
    <w:p w:rsidR="00760772" w:rsidRPr="00643A28" w:rsidRDefault="00760772"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w:t>
      </w:r>
      <w:r w:rsidR="008F5E05" w:rsidRPr="00643A28">
        <w:rPr>
          <w:rFonts w:ascii="Times New Roman" w:hAnsi="Times New Roman"/>
          <w:sz w:val="24"/>
          <w:szCs w:val="24"/>
        </w:rPr>
        <w:t>3</w:t>
      </w:r>
      <w:r w:rsidR="0063293E" w:rsidRPr="00643A28">
        <w:rPr>
          <w:rFonts w:ascii="Times New Roman" w:hAnsi="Times New Roman"/>
          <w:sz w:val="24"/>
          <w:szCs w:val="24"/>
        </w:rPr>
        <w:t>7</w:t>
      </w:r>
      <w:r w:rsidRPr="00643A28">
        <w:rPr>
          <w:rFonts w:ascii="Times New Roman" w:hAnsi="Times New Roman"/>
          <w:sz w:val="24"/>
          <w:szCs w:val="24"/>
        </w:rPr>
        <w:t>. При проведении занятий по иностранному языку (на уровне основного общего и среднего общего образования), по технологии (на уровне основного общего и среднего общего образования), по информатике и информационно-коммуникационным технологиям (на уровне основного общего и среднего общего образования), по физической культуре, основам безопасности жизнедеятельности  (на уровне среднего общего образования) допускается деление класса на группы. Во время проведения практических и лабораторных занятий по физике и химии (на уровнях основного общего и среднего общего образования), допускается деление класса на две группы.</w:t>
      </w:r>
    </w:p>
    <w:p w:rsidR="00760772" w:rsidRPr="00643A28" w:rsidRDefault="0063293E"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3.38</w:t>
      </w:r>
      <w:r w:rsidR="008F5E05" w:rsidRPr="00643A28">
        <w:rPr>
          <w:rFonts w:ascii="Times New Roman" w:hAnsi="Times New Roman"/>
          <w:sz w:val="24"/>
          <w:szCs w:val="24"/>
        </w:rPr>
        <w:t xml:space="preserve">. </w:t>
      </w:r>
      <w:r w:rsidR="00760772" w:rsidRPr="00643A28">
        <w:rPr>
          <w:rFonts w:ascii="Times New Roman" w:hAnsi="Times New Roman"/>
          <w:sz w:val="24"/>
          <w:szCs w:val="24"/>
        </w:rPr>
        <w:t xml:space="preserve">В </w:t>
      </w:r>
      <w:r w:rsidR="0002253C" w:rsidRPr="00643A28">
        <w:rPr>
          <w:rFonts w:ascii="Times New Roman" w:hAnsi="Times New Roman"/>
          <w:sz w:val="24"/>
          <w:szCs w:val="24"/>
        </w:rPr>
        <w:t>Учреждении</w:t>
      </w:r>
      <w:r w:rsidR="00760772" w:rsidRPr="00643A28">
        <w:rPr>
          <w:rFonts w:ascii="Times New Roman" w:hAnsi="Times New Roman"/>
          <w:sz w:val="24"/>
          <w:szCs w:val="24"/>
        </w:rPr>
        <w:t xml:space="preserve"> могут быть созданы условия для осуществления присмотра и ухода за детьми в группах продленного дня. По запросам родителей (законных представителей) обучающихся в </w:t>
      </w:r>
      <w:r w:rsidR="0002253C" w:rsidRPr="00643A28">
        <w:rPr>
          <w:rFonts w:ascii="Times New Roman" w:hAnsi="Times New Roman"/>
          <w:sz w:val="24"/>
          <w:szCs w:val="24"/>
        </w:rPr>
        <w:t>Учреждении</w:t>
      </w:r>
      <w:r w:rsidR="00760772" w:rsidRPr="00643A28">
        <w:rPr>
          <w:rFonts w:ascii="Times New Roman" w:hAnsi="Times New Roman"/>
          <w:sz w:val="24"/>
          <w:szCs w:val="24"/>
        </w:rPr>
        <w:t xml:space="preserve"> могут быть открыты группы продленного дня. Наполня</w:t>
      </w:r>
      <w:r w:rsidR="00EE7D91" w:rsidRPr="00643A28">
        <w:rPr>
          <w:rFonts w:ascii="Times New Roman" w:hAnsi="Times New Roman"/>
          <w:sz w:val="24"/>
          <w:szCs w:val="24"/>
        </w:rPr>
        <w:t xml:space="preserve">емость групп продленного дня в </w:t>
      </w:r>
      <w:r w:rsidR="0002253C" w:rsidRPr="00643A28">
        <w:rPr>
          <w:rFonts w:ascii="Times New Roman" w:hAnsi="Times New Roman"/>
          <w:sz w:val="24"/>
          <w:szCs w:val="24"/>
        </w:rPr>
        <w:t>Учреждении</w:t>
      </w:r>
      <w:r w:rsidR="00760772" w:rsidRPr="00643A28">
        <w:rPr>
          <w:rFonts w:ascii="Times New Roman" w:hAnsi="Times New Roman"/>
          <w:sz w:val="24"/>
          <w:szCs w:val="24"/>
        </w:rPr>
        <w:t xml:space="preserve"> устанавливается в количестве не более 25 обучающихся. За осуществление присмотра и ухода за детьми в группах продленного дня Учредитель </w:t>
      </w:r>
      <w:r w:rsidR="0002253C" w:rsidRPr="00643A28">
        <w:rPr>
          <w:rFonts w:ascii="Times New Roman" w:hAnsi="Times New Roman"/>
          <w:sz w:val="24"/>
          <w:szCs w:val="24"/>
        </w:rPr>
        <w:t>Учреждения</w:t>
      </w:r>
      <w:r w:rsidR="00760772" w:rsidRPr="00643A28">
        <w:rPr>
          <w:rFonts w:ascii="Times New Roman" w:hAnsi="Times New Roman"/>
          <w:sz w:val="24"/>
          <w:szCs w:val="24"/>
        </w:rPr>
        <w:t xml:space="preserve"> вправе устанавливать плату, взимаемую с родителей (законных представителей) несовершеннолетних обучающихся, и ее размер, если иное не предусмотрено Федеральным законом. Учредитель вправе снизить размер указанной платы или не взимать ее с отдельных категорий родителей (законных представителей) несовершеннолетних обучающихся в определяемых им случаях и порядке.</w:t>
      </w:r>
    </w:p>
    <w:p w:rsidR="001F23B2" w:rsidRPr="00643A28" w:rsidRDefault="008F5E05"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w:t>
      </w:r>
      <w:r w:rsidR="00083CF8" w:rsidRPr="00643A28">
        <w:rPr>
          <w:rFonts w:ascii="Times New Roman" w:hAnsi="Times New Roman"/>
          <w:sz w:val="24"/>
          <w:szCs w:val="24"/>
        </w:rPr>
        <w:t>.39</w:t>
      </w:r>
      <w:r w:rsidR="00C40F77" w:rsidRPr="00643A28">
        <w:rPr>
          <w:rFonts w:ascii="Times New Roman" w:hAnsi="Times New Roman"/>
          <w:sz w:val="24"/>
          <w:szCs w:val="24"/>
        </w:rPr>
        <w:t xml:space="preserve">. Правила приема обучающихся </w:t>
      </w:r>
      <w:r w:rsidR="0002253C" w:rsidRPr="00643A28">
        <w:rPr>
          <w:rFonts w:ascii="Times New Roman" w:hAnsi="Times New Roman"/>
          <w:sz w:val="24"/>
          <w:szCs w:val="24"/>
        </w:rPr>
        <w:t>в Учреждении</w:t>
      </w:r>
      <w:r w:rsidR="00C40F77" w:rsidRPr="00643A28">
        <w:rPr>
          <w:rFonts w:ascii="Times New Roman" w:hAnsi="Times New Roman"/>
          <w:sz w:val="24"/>
          <w:szCs w:val="24"/>
        </w:rPr>
        <w:t xml:space="preserve"> в части, не урегулированной законодательством об образовании, устанавливаются </w:t>
      </w:r>
      <w:r w:rsidR="0002253C" w:rsidRPr="00643A28">
        <w:rPr>
          <w:rFonts w:ascii="Times New Roman" w:hAnsi="Times New Roman"/>
          <w:sz w:val="24"/>
          <w:szCs w:val="24"/>
        </w:rPr>
        <w:t>Учреждением</w:t>
      </w:r>
      <w:r w:rsidR="00C40F77" w:rsidRPr="00643A28">
        <w:rPr>
          <w:rFonts w:ascii="Times New Roman" w:hAnsi="Times New Roman"/>
          <w:sz w:val="24"/>
          <w:szCs w:val="24"/>
        </w:rPr>
        <w:t xml:space="preserve"> самостоятельно и закрепляются в локальном нормативном акте </w:t>
      </w:r>
      <w:r w:rsidR="0002253C" w:rsidRPr="00643A28">
        <w:rPr>
          <w:rFonts w:ascii="Times New Roman" w:hAnsi="Times New Roman"/>
          <w:sz w:val="24"/>
          <w:szCs w:val="24"/>
        </w:rPr>
        <w:t>Учреждения</w:t>
      </w:r>
      <w:r w:rsidR="00C40F77" w:rsidRPr="00643A28">
        <w:rPr>
          <w:rFonts w:ascii="Times New Roman" w:hAnsi="Times New Roman"/>
          <w:sz w:val="24"/>
          <w:szCs w:val="24"/>
        </w:rPr>
        <w:t>.</w:t>
      </w:r>
    </w:p>
    <w:p w:rsidR="004B250B" w:rsidRPr="00643A28" w:rsidRDefault="008F5E05"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3</w:t>
      </w:r>
      <w:r w:rsidR="00083CF8" w:rsidRPr="00643A28">
        <w:rPr>
          <w:rFonts w:ascii="Times New Roman" w:hAnsi="Times New Roman"/>
          <w:sz w:val="24"/>
          <w:szCs w:val="24"/>
        </w:rPr>
        <w:t>.40</w:t>
      </w:r>
      <w:r w:rsidR="00C40F77" w:rsidRPr="00643A28">
        <w:rPr>
          <w:rFonts w:ascii="Times New Roman" w:hAnsi="Times New Roman"/>
          <w:sz w:val="24"/>
          <w:szCs w:val="24"/>
        </w:rPr>
        <w:t xml:space="preserve">. </w:t>
      </w:r>
      <w:r w:rsidR="0002253C" w:rsidRPr="00643A28">
        <w:rPr>
          <w:rFonts w:ascii="Times New Roman" w:hAnsi="Times New Roman"/>
          <w:sz w:val="24"/>
          <w:szCs w:val="24"/>
        </w:rPr>
        <w:t>Учреждение обязано</w:t>
      </w:r>
      <w:r w:rsidR="00C40F77" w:rsidRPr="00643A28">
        <w:rPr>
          <w:rFonts w:ascii="Times New Roman" w:hAnsi="Times New Roman"/>
          <w:sz w:val="24"/>
          <w:szCs w:val="24"/>
        </w:rPr>
        <w:t xml:space="preserve"> ознакомить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Правилами внутреннего распорядка обучающихся и другими документами, регламентирующими организацию и осуществление образовательной деятельности.</w:t>
      </w:r>
    </w:p>
    <w:p w:rsidR="004B250B" w:rsidRPr="00643A28" w:rsidRDefault="00C40F77"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 xml:space="preserve"> </w:t>
      </w:r>
      <w:r w:rsidR="008F5E05" w:rsidRPr="00643A28">
        <w:rPr>
          <w:rFonts w:ascii="Times New Roman" w:hAnsi="Times New Roman"/>
          <w:sz w:val="24"/>
          <w:szCs w:val="24"/>
        </w:rPr>
        <w:t>3</w:t>
      </w:r>
      <w:r w:rsidR="00083CF8" w:rsidRPr="00643A28">
        <w:rPr>
          <w:rFonts w:ascii="Times New Roman" w:hAnsi="Times New Roman"/>
          <w:sz w:val="24"/>
          <w:szCs w:val="24"/>
        </w:rPr>
        <w:t>.41</w:t>
      </w:r>
      <w:r w:rsidRPr="00643A28">
        <w:rPr>
          <w:rFonts w:ascii="Times New Roman" w:hAnsi="Times New Roman"/>
          <w:sz w:val="24"/>
          <w:szCs w:val="24"/>
        </w:rPr>
        <w:t xml:space="preserve">. Основанием возникновения образовательных отношений является издание приказа директора о зачислении обучающегося в </w:t>
      </w:r>
      <w:r w:rsidR="0002253C" w:rsidRPr="00643A28">
        <w:rPr>
          <w:rFonts w:ascii="Times New Roman" w:hAnsi="Times New Roman"/>
          <w:sz w:val="24"/>
          <w:szCs w:val="24"/>
        </w:rPr>
        <w:t>Учреждение</w:t>
      </w:r>
      <w:r w:rsidRPr="00643A28">
        <w:rPr>
          <w:rFonts w:ascii="Times New Roman" w:hAnsi="Times New Roman"/>
          <w:sz w:val="24"/>
          <w:szCs w:val="24"/>
        </w:rPr>
        <w:t xml:space="preserve">. </w:t>
      </w:r>
    </w:p>
    <w:p w:rsidR="00C40F77" w:rsidRPr="00643A28" w:rsidRDefault="00C40F77" w:rsidP="00643A28">
      <w:pPr>
        <w:autoSpaceDE w:val="0"/>
        <w:autoSpaceDN w:val="0"/>
        <w:adjustRightInd w:val="0"/>
        <w:spacing w:after="0" w:line="240" w:lineRule="auto"/>
        <w:ind w:firstLine="284"/>
        <w:jc w:val="both"/>
        <w:rPr>
          <w:rFonts w:ascii="Times New Roman" w:hAnsi="Times New Roman"/>
          <w:sz w:val="24"/>
          <w:szCs w:val="24"/>
        </w:rPr>
      </w:pPr>
      <w:r w:rsidRPr="00643A28">
        <w:rPr>
          <w:rFonts w:ascii="Times New Roman" w:hAnsi="Times New Roman"/>
          <w:sz w:val="24"/>
          <w:szCs w:val="24"/>
        </w:rPr>
        <w:t xml:space="preserve"> </w:t>
      </w:r>
      <w:r w:rsidR="008F5E05" w:rsidRPr="00643A28">
        <w:rPr>
          <w:rFonts w:ascii="Times New Roman" w:hAnsi="Times New Roman"/>
          <w:sz w:val="24"/>
          <w:szCs w:val="24"/>
        </w:rPr>
        <w:t>3</w:t>
      </w:r>
      <w:r w:rsidR="00083CF8" w:rsidRPr="00643A28">
        <w:rPr>
          <w:rFonts w:ascii="Times New Roman" w:hAnsi="Times New Roman"/>
          <w:sz w:val="24"/>
          <w:szCs w:val="24"/>
        </w:rPr>
        <w:t>.42</w:t>
      </w:r>
      <w:r w:rsidRPr="00643A28">
        <w:rPr>
          <w:rFonts w:ascii="Times New Roman" w:hAnsi="Times New Roman"/>
          <w:sz w:val="24"/>
          <w:szCs w:val="24"/>
        </w:rPr>
        <w:t xml:space="preserve">. Процедура и условия перевода, отчисления обучающихся определяются </w:t>
      </w:r>
      <w:r w:rsidR="0002253C" w:rsidRPr="00643A28">
        <w:rPr>
          <w:rFonts w:ascii="Times New Roman" w:hAnsi="Times New Roman"/>
          <w:sz w:val="24"/>
          <w:szCs w:val="24"/>
        </w:rPr>
        <w:t>Учреждением</w:t>
      </w:r>
      <w:r w:rsidRPr="00643A28">
        <w:rPr>
          <w:rFonts w:ascii="Times New Roman" w:hAnsi="Times New Roman"/>
          <w:sz w:val="24"/>
          <w:szCs w:val="24"/>
        </w:rPr>
        <w:t xml:space="preserve"> в соответствующих локальных актах.</w:t>
      </w:r>
    </w:p>
    <w:p w:rsidR="00005A74" w:rsidRPr="00643A28" w:rsidRDefault="008F5E05" w:rsidP="00643A28">
      <w:pPr>
        <w:spacing w:after="0" w:line="240" w:lineRule="auto"/>
        <w:ind w:firstLine="284"/>
        <w:jc w:val="both"/>
        <w:rPr>
          <w:rFonts w:ascii="Times New Roman" w:hAnsi="Times New Roman"/>
          <w:sz w:val="24"/>
          <w:szCs w:val="24"/>
        </w:rPr>
      </w:pPr>
      <w:r w:rsidRPr="00643A28">
        <w:rPr>
          <w:rFonts w:ascii="Times New Roman" w:hAnsi="Times New Roman"/>
          <w:sz w:val="24"/>
          <w:szCs w:val="24"/>
        </w:rPr>
        <w:t>3</w:t>
      </w:r>
      <w:r w:rsidR="00083CF8" w:rsidRPr="00643A28">
        <w:rPr>
          <w:rFonts w:ascii="Times New Roman" w:hAnsi="Times New Roman"/>
          <w:sz w:val="24"/>
          <w:szCs w:val="24"/>
        </w:rPr>
        <w:t>.43</w:t>
      </w:r>
      <w:r w:rsidR="00275C34" w:rsidRPr="00643A28">
        <w:rPr>
          <w:rFonts w:ascii="Times New Roman" w:hAnsi="Times New Roman"/>
          <w:sz w:val="24"/>
          <w:szCs w:val="24"/>
        </w:rPr>
        <w:t xml:space="preserve">. </w:t>
      </w:r>
      <w:r w:rsidR="0002253C" w:rsidRPr="00643A28">
        <w:rPr>
          <w:rFonts w:ascii="Times New Roman" w:hAnsi="Times New Roman"/>
          <w:sz w:val="24"/>
          <w:szCs w:val="24"/>
        </w:rPr>
        <w:t>Учреждение</w:t>
      </w:r>
      <w:r w:rsidR="00275C34" w:rsidRPr="00643A28">
        <w:rPr>
          <w:rFonts w:ascii="Times New Roman" w:hAnsi="Times New Roman"/>
          <w:sz w:val="24"/>
          <w:szCs w:val="24"/>
        </w:rPr>
        <w:t xml:space="preserve"> формирует открытые и общедоступные информационные ресурсы, содержащие информацию об его деятельности, и обеспечивает доступ к ресурсам посредством размещения их в информационно-телекоммуникационных сетях, в том числе на официальном сайте Учреждения в сети «Интернет»</w:t>
      </w:r>
      <w:r w:rsidR="000362C5" w:rsidRPr="00643A28">
        <w:rPr>
          <w:rFonts w:ascii="Times New Roman" w:hAnsi="Times New Roman"/>
          <w:sz w:val="24"/>
          <w:szCs w:val="24"/>
        </w:rPr>
        <w:t xml:space="preserve"> </w:t>
      </w:r>
      <w:r w:rsidR="00275C34" w:rsidRPr="00643A28">
        <w:rPr>
          <w:rFonts w:ascii="Times New Roman" w:hAnsi="Times New Roman"/>
          <w:sz w:val="24"/>
          <w:szCs w:val="24"/>
        </w:rPr>
        <w:t>Деятельность сайта регламентируется Положением о сайте МАОУ СОШ №10.</w:t>
      </w:r>
    </w:p>
    <w:p w:rsidR="00303FB7" w:rsidRPr="00643A28" w:rsidRDefault="00303FB7" w:rsidP="00643A28">
      <w:pPr>
        <w:spacing w:after="0" w:line="240" w:lineRule="auto"/>
        <w:ind w:firstLine="284"/>
        <w:jc w:val="both"/>
        <w:rPr>
          <w:rFonts w:ascii="Times New Roman" w:hAnsi="Times New Roman"/>
          <w:sz w:val="24"/>
          <w:szCs w:val="24"/>
        </w:rPr>
      </w:pPr>
    </w:p>
    <w:p w:rsidR="00890C24" w:rsidRPr="00DA2409" w:rsidRDefault="00870851" w:rsidP="00643A28">
      <w:pPr>
        <w:pStyle w:val="Default"/>
        <w:jc w:val="both"/>
        <w:rPr>
          <w:b/>
          <w:bCs/>
          <w:color w:val="auto"/>
          <w:sz w:val="28"/>
          <w:szCs w:val="28"/>
        </w:rPr>
      </w:pPr>
      <w:r w:rsidRPr="00DA2409">
        <w:rPr>
          <w:b/>
          <w:bCs/>
          <w:color w:val="auto"/>
          <w:sz w:val="28"/>
          <w:szCs w:val="28"/>
        </w:rPr>
        <w:t>ГЛАВА 4. П</w:t>
      </w:r>
      <w:r w:rsidR="00DA2409" w:rsidRPr="00DA2409">
        <w:rPr>
          <w:b/>
          <w:bCs/>
          <w:color w:val="auto"/>
          <w:sz w:val="28"/>
          <w:szCs w:val="28"/>
        </w:rPr>
        <w:t>рава и обязанности участников образовательных отношений</w:t>
      </w:r>
    </w:p>
    <w:p w:rsidR="001B443C" w:rsidRPr="00643A28" w:rsidRDefault="00890C24" w:rsidP="00643A28">
      <w:pPr>
        <w:pStyle w:val="Default"/>
        <w:ind w:firstLine="284"/>
        <w:jc w:val="both"/>
        <w:rPr>
          <w:color w:val="auto"/>
        </w:rPr>
      </w:pPr>
      <w:r w:rsidRPr="00643A28">
        <w:rPr>
          <w:color w:val="auto"/>
        </w:rPr>
        <w:t xml:space="preserve">4.1. Участниками образовательных отношений являются </w:t>
      </w:r>
      <w:r w:rsidR="00A84E85" w:rsidRPr="00643A28">
        <w:rPr>
          <w:color w:val="auto"/>
        </w:rPr>
        <w:t>воспитанники,</w:t>
      </w:r>
      <w:r w:rsidR="0002253C" w:rsidRPr="00643A28">
        <w:rPr>
          <w:color w:val="auto"/>
        </w:rPr>
        <w:t xml:space="preserve"> </w:t>
      </w:r>
      <w:r w:rsidRPr="00643A28">
        <w:rPr>
          <w:color w:val="auto"/>
        </w:rPr>
        <w:t>обучающиеся, педагогические работники Учреждения, родители (законные представители)</w:t>
      </w:r>
      <w:r w:rsidR="001B443C" w:rsidRPr="00643A28">
        <w:rPr>
          <w:color w:val="auto"/>
        </w:rPr>
        <w:t xml:space="preserve">воспитанников и </w:t>
      </w:r>
      <w:r w:rsidRPr="00643A28">
        <w:rPr>
          <w:color w:val="auto"/>
        </w:rPr>
        <w:t xml:space="preserve"> обучающихся. </w:t>
      </w:r>
      <w:r w:rsidR="001B443C" w:rsidRPr="00643A28">
        <w:rPr>
          <w:color w:val="auto"/>
        </w:rPr>
        <w:t>Порядок регламентации и оформления отношений между ними определяется нормами действующего законодательства Российской Федерации и локальными актами Учреждения.</w:t>
      </w:r>
    </w:p>
    <w:p w:rsidR="001B443C" w:rsidRPr="00643A28" w:rsidRDefault="001B443C" w:rsidP="00DA2409">
      <w:pPr>
        <w:spacing w:after="0" w:line="240" w:lineRule="auto"/>
        <w:ind w:firstLine="284"/>
        <w:jc w:val="both"/>
        <w:rPr>
          <w:rFonts w:ascii="Times New Roman" w:hAnsi="Times New Roman"/>
          <w:sz w:val="24"/>
          <w:szCs w:val="24"/>
        </w:rPr>
      </w:pPr>
      <w:r w:rsidRPr="00643A28">
        <w:rPr>
          <w:rFonts w:ascii="Times New Roman" w:hAnsi="Times New Roman"/>
          <w:sz w:val="24"/>
          <w:szCs w:val="24"/>
        </w:rPr>
        <w:t xml:space="preserve">4.2.Воспитанники имеют право на: </w:t>
      </w:r>
    </w:p>
    <w:p w:rsidR="001B443C" w:rsidRPr="00643A28" w:rsidRDefault="001B443C" w:rsidP="00643A28">
      <w:pPr>
        <w:spacing w:after="0" w:line="240" w:lineRule="auto"/>
        <w:jc w:val="both"/>
        <w:rPr>
          <w:rFonts w:ascii="Times New Roman" w:hAnsi="Times New Roman"/>
          <w:sz w:val="24"/>
          <w:szCs w:val="24"/>
        </w:rPr>
      </w:pPr>
      <w:r w:rsidRPr="00643A28">
        <w:rPr>
          <w:rFonts w:ascii="Times New Roman" w:hAnsi="Times New Roman"/>
          <w:sz w:val="24"/>
          <w:szCs w:val="24"/>
        </w:rPr>
        <w:t>1) получение общедоступного и бесплатного дошкольного</w:t>
      </w:r>
      <w:r w:rsidRPr="00643A28">
        <w:rPr>
          <w:rFonts w:ascii="Times New Roman" w:hAnsi="Times New Roman"/>
          <w:spacing w:val="-5"/>
          <w:sz w:val="24"/>
          <w:szCs w:val="24"/>
        </w:rPr>
        <w:t xml:space="preserve"> </w:t>
      </w:r>
      <w:r w:rsidRPr="00643A28">
        <w:rPr>
          <w:rFonts w:ascii="Times New Roman" w:hAnsi="Times New Roman"/>
          <w:sz w:val="24"/>
          <w:szCs w:val="24"/>
        </w:rPr>
        <w:t xml:space="preserve">образования; </w:t>
      </w:r>
    </w:p>
    <w:p w:rsidR="001B443C" w:rsidRPr="00643A28" w:rsidRDefault="001B443C" w:rsidP="00643A28">
      <w:pPr>
        <w:spacing w:after="0" w:line="240" w:lineRule="auto"/>
        <w:jc w:val="both"/>
        <w:rPr>
          <w:rFonts w:ascii="Times New Roman" w:hAnsi="Times New Roman"/>
          <w:sz w:val="24"/>
          <w:szCs w:val="24"/>
        </w:rPr>
      </w:pPr>
      <w:r w:rsidRPr="00643A28">
        <w:rPr>
          <w:rFonts w:ascii="Times New Roman" w:hAnsi="Times New Roman"/>
          <w:sz w:val="24"/>
          <w:szCs w:val="24"/>
        </w:rPr>
        <w:t>2) удовлетворение потребностей в эмоционально-личностном</w:t>
      </w:r>
      <w:r w:rsidRPr="00643A28">
        <w:rPr>
          <w:rFonts w:ascii="Times New Roman" w:hAnsi="Times New Roman"/>
          <w:spacing w:val="-5"/>
          <w:sz w:val="24"/>
          <w:szCs w:val="24"/>
        </w:rPr>
        <w:t xml:space="preserve"> </w:t>
      </w:r>
      <w:r w:rsidRPr="00643A28">
        <w:rPr>
          <w:rFonts w:ascii="Times New Roman" w:hAnsi="Times New Roman"/>
          <w:sz w:val="24"/>
          <w:szCs w:val="24"/>
        </w:rPr>
        <w:t>развитии;</w:t>
      </w:r>
    </w:p>
    <w:p w:rsidR="001B443C" w:rsidRPr="00643A28" w:rsidRDefault="001B443C" w:rsidP="00643A28">
      <w:pPr>
        <w:spacing w:after="0" w:line="240" w:lineRule="auto"/>
        <w:jc w:val="both"/>
        <w:rPr>
          <w:rFonts w:ascii="Times New Roman" w:hAnsi="Times New Roman"/>
          <w:sz w:val="24"/>
          <w:szCs w:val="24"/>
        </w:rPr>
      </w:pPr>
      <w:r w:rsidRPr="00643A28">
        <w:rPr>
          <w:rFonts w:ascii="Times New Roman" w:hAnsi="Times New Roman"/>
          <w:sz w:val="24"/>
          <w:szCs w:val="24"/>
        </w:rPr>
        <w:t>3) удовлетворение физиологических потребностей (в питании, сне, отдыхе и другое) в соответствии с его возрастом и индивидуальными особенностями развития, состоянием</w:t>
      </w:r>
      <w:r w:rsidRPr="00643A28">
        <w:rPr>
          <w:rFonts w:ascii="Times New Roman" w:hAnsi="Times New Roman"/>
          <w:spacing w:val="-2"/>
          <w:sz w:val="24"/>
          <w:szCs w:val="24"/>
        </w:rPr>
        <w:t xml:space="preserve"> </w:t>
      </w:r>
      <w:r w:rsidRPr="00643A28">
        <w:rPr>
          <w:rFonts w:ascii="Times New Roman" w:hAnsi="Times New Roman"/>
          <w:sz w:val="24"/>
          <w:szCs w:val="24"/>
        </w:rPr>
        <w:t>здоровья;</w:t>
      </w:r>
    </w:p>
    <w:p w:rsidR="001B443C" w:rsidRPr="00643A28" w:rsidRDefault="001B443C" w:rsidP="00643A28">
      <w:pPr>
        <w:spacing w:after="0" w:line="240" w:lineRule="auto"/>
        <w:jc w:val="both"/>
        <w:rPr>
          <w:rFonts w:ascii="Times New Roman" w:hAnsi="Times New Roman"/>
          <w:sz w:val="24"/>
          <w:szCs w:val="24"/>
        </w:rPr>
      </w:pPr>
      <w:r w:rsidRPr="00643A28">
        <w:rPr>
          <w:rFonts w:ascii="Times New Roman" w:hAnsi="Times New Roman"/>
          <w:sz w:val="24"/>
          <w:szCs w:val="24"/>
        </w:rPr>
        <w:t>4) организацию полноценного</w:t>
      </w:r>
      <w:r w:rsidRPr="00643A28">
        <w:rPr>
          <w:rFonts w:ascii="Times New Roman" w:hAnsi="Times New Roman"/>
          <w:spacing w:val="-1"/>
          <w:sz w:val="24"/>
          <w:szCs w:val="24"/>
        </w:rPr>
        <w:t xml:space="preserve"> </w:t>
      </w:r>
      <w:r w:rsidRPr="00643A28">
        <w:rPr>
          <w:rFonts w:ascii="Times New Roman" w:hAnsi="Times New Roman"/>
          <w:sz w:val="24"/>
          <w:szCs w:val="24"/>
        </w:rPr>
        <w:t>развития;</w:t>
      </w:r>
    </w:p>
    <w:p w:rsidR="001B443C" w:rsidRPr="00643A28" w:rsidRDefault="001B443C" w:rsidP="00643A28">
      <w:pPr>
        <w:spacing w:after="0" w:line="240" w:lineRule="auto"/>
        <w:jc w:val="both"/>
        <w:rPr>
          <w:rFonts w:ascii="Times New Roman" w:hAnsi="Times New Roman"/>
          <w:sz w:val="24"/>
          <w:szCs w:val="24"/>
        </w:rPr>
      </w:pPr>
      <w:r w:rsidRPr="00643A28">
        <w:rPr>
          <w:rFonts w:ascii="Times New Roman" w:hAnsi="Times New Roman"/>
          <w:sz w:val="24"/>
          <w:szCs w:val="24"/>
        </w:rPr>
        <w:t>5) получение дополнительных (в том числе платных) образовательных</w:t>
      </w:r>
      <w:r w:rsidRPr="00643A28">
        <w:rPr>
          <w:rFonts w:ascii="Times New Roman" w:hAnsi="Times New Roman"/>
          <w:spacing w:val="-5"/>
          <w:sz w:val="24"/>
          <w:szCs w:val="24"/>
        </w:rPr>
        <w:t xml:space="preserve"> </w:t>
      </w:r>
      <w:r w:rsidRPr="00643A28">
        <w:rPr>
          <w:rFonts w:ascii="Times New Roman" w:hAnsi="Times New Roman"/>
          <w:sz w:val="24"/>
          <w:szCs w:val="24"/>
        </w:rPr>
        <w:t>услуг;</w:t>
      </w:r>
    </w:p>
    <w:p w:rsidR="001B443C" w:rsidRPr="00643A28" w:rsidRDefault="001B443C" w:rsidP="00643A28">
      <w:pPr>
        <w:spacing w:after="0" w:line="240" w:lineRule="auto"/>
        <w:jc w:val="both"/>
        <w:rPr>
          <w:rFonts w:ascii="Times New Roman" w:hAnsi="Times New Roman"/>
          <w:sz w:val="24"/>
          <w:szCs w:val="24"/>
        </w:rPr>
      </w:pPr>
      <w:r w:rsidRPr="00643A28">
        <w:rPr>
          <w:rFonts w:ascii="Times New Roman" w:hAnsi="Times New Roman"/>
          <w:sz w:val="24"/>
          <w:szCs w:val="24"/>
        </w:rPr>
        <w:t>6) получение квалифицированной помощи в коррекции недостатков в физическом и(или) психическом</w:t>
      </w:r>
      <w:r w:rsidRPr="00643A28">
        <w:rPr>
          <w:rFonts w:ascii="Times New Roman" w:hAnsi="Times New Roman"/>
          <w:spacing w:val="-3"/>
          <w:sz w:val="24"/>
          <w:szCs w:val="24"/>
        </w:rPr>
        <w:t xml:space="preserve"> </w:t>
      </w:r>
      <w:r w:rsidRPr="00643A28">
        <w:rPr>
          <w:rFonts w:ascii="Times New Roman" w:hAnsi="Times New Roman"/>
          <w:sz w:val="24"/>
          <w:szCs w:val="24"/>
        </w:rPr>
        <w:t>развития;</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lastRenderedPageBreak/>
        <w:t>7) уважение человеческого достоинства, защиту от всех форм физического и психического насилия, оскорбления личности, охрану жизни и здоровья;</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8)иные академические права, меры социальной поддержки и стимулирования, предусмотренные законодательством Российской Федерации, локальными нормативными актами.</w:t>
      </w:r>
    </w:p>
    <w:p w:rsidR="001B443C" w:rsidRPr="00643A28" w:rsidRDefault="001B443C" w:rsidP="00DA2409">
      <w:pPr>
        <w:autoSpaceDE w:val="0"/>
        <w:spacing w:after="0" w:line="240" w:lineRule="auto"/>
        <w:ind w:firstLine="284"/>
        <w:jc w:val="both"/>
        <w:rPr>
          <w:rFonts w:ascii="Times New Roman" w:hAnsi="Times New Roman"/>
          <w:sz w:val="24"/>
          <w:szCs w:val="24"/>
        </w:rPr>
      </w:pPr>
      <w:r w:rsidRPr="00643A28">
        <w:rPr>
          <w:rFonts w:ascii="Times New Roman" w:hAnsi="Times New Roman"/>
          <w:sz w:val="24"/>
          <w:szCs w:val="24"/>
        </w:rPr>
        <w:t>4.3. Родители (законные представители) воспитанников имеют право:</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1) преимущественное право на обучение и воспитание детей перед всеми другими</w:t>
      </w:r>
      <w:r w:rsidRPr="00643A28">
        <w:rPr>
          <w:rFonts w:ascii="Times New Roman" w:hAnsi="Times New Roman"/>
          <w:spacing w:val="-1"/>
          <w:sz w:val="24"/>
          <w:szCs w:val="24"/>
        </w:rPr>
        <w:t xml:space="preserve"> </w:t>
      </w:r>
      <w:r w:rsidRPr="00643A28">
        <w:rPr>
          <w:rFonts w:ascii="Times New Roman" w:hAnsi="Times New Roman"/>
          <w:sz w:val="24"/>
          <w:szCs w:val="24"/>
        </w:rPr>
        <w:t>лицами;</w:t>
      </w:r>
    </w:p>
    <w:p w:rsidR="001B443C" w:rsidRPr="00643A28" w:rsidRDefault="001B443C" w:rsidP="00643A28">
      <w:pPr>
        <w:pStyle w:val="af0"/>
        <w:jc w:val="both"/>
        <w:rPr>
          <w:rFonts w:ascii="Times New Roman" w:hAnsi="Times New Roman" w:cs="Times New Roman"/>
        </w:rPr>
      </w:pPr>
      <w:r w:rsidRPr="00643A28">
        <w:rPr>
          <w:rFonts w:ascii="Times New Roman" w:hAnsi="Times New Roman" w:cs="Times New Roman"/>
        </w:rPr>
        <w:t>2) знакомиться с  настоящим Уставом, лицензией на осуществление образовательной деятельности, учебно-программной документацией и другими документами, регламентирующими организацию и осуществление образовательной деятельности;</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3) знакомиться с содержанием образования, используемыми методами обучения и воспитания, образовательными технологиями;</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4) защищать права и законные интересы ребенка;</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5) получать информацию 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 участия в них, получать информацию о результатах проведенных обследований;</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6) заслушивать отчеты Заведующего Учреждением о работе с</w:t>
      </w:r>
      <w:r w:rsidRPr="00643A28">
        <w:rPr>
          <w:rFonts w:ascii="Times New Roman" w:hAnsi="Times New Roman"/>
          <w:spacing w:val="-7"/>
          <w:sz w:val="24"/>
          <w:szCs w:val="24"/>
        </w:rPr>
        <w:t xml:space="preserve"> </w:t>
      </w:r>
      <w:r w:rsidRPr="00643A28">
        <w:rPr>
          <w:rFonts w:ascii="Times New Roman" w:hAnsi="Times New Roman"/>
          <w:sz w:val="24"/>
          <w:szCs w:val="24"/>
        </w:rPr>
        <w:t>детьми;</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7) получать своевременную информацию о лечебно-профилактических мероприятиях, по вопросам питания</w:t>
      </w:r>
      <w:r w:rsidRPr="00643A28">
        <w:rPr>
          <w:rFonts w:ascii="Times New Roman" w:hAnsi="Times New Roman"/>
          <w:spacing w:val="-5"/>
          <w:sz w:val="24"/>
          <w:szCs w:val="24"/>
        </w:rPr>
        <w:t xml:space="preserve"> </w:t>
      </w:r>
      <w:r w:rsidRPr="00643A28">
        <w:rPr>
          <w:rFonts w:ascii="Times New Roman" w:hAnsi="Times New Roman"/>
          <w:sz w:val="24"/>
          <w:szCs w:val="24"/>
        </w:rPr>
        <w:t>детей;</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8) посещать родительские</w:t>
      </w:r>
      <w:r w:rsidRPr="00643A28">
        <w:rPr>
          <w:rFonts w:ascii="Times New Roman" w:hAnsi="Times New Roman"/>
          <w:spacing w:val="-5"/>
          <w:sz w:val="24"/>
          <w:szCs w:val="24"/>
        </w:rPr>
        <w:t xml:space="preserve"> </w:t>
      </w:r>
      <w:r w:rsidRPr="00643A28">
        <w:rPr>
          <w:rFonts w:ascii="Times New Roman" w:hAnsi="Times New Roman"/>
          <w:sz w:val="24"/>
          <w:szCs w:val="24"/>
        </w:rPr>
        <w:t xml:space="preserve">собрания; </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9) в случае конфликтной ситуации в первоочередном порядке обращаться к заведующему детским садом;</w:t>
      </w:r>
    </w:p>
    <w:p w:rsidR="001B443C" w:rsidRPr="00643A28" w:rsidRDefault="001B443C" w:rsidP="00643A28">
      <w:pPr>
        <w:spacing w:after="0" w:line="240" w:lineRule="auto"/>
        <w:jc w:val="both"/>
        <w:rPr>
          <w:rFonts w:ascii="Times New Roman" w:hAnsi="Times New Roman"/>
          <w:sz w:val="24"/>
          <w:szCs w:val="24"/>
        </w:rPr>
      </w:pPr>
      <w:r w:rsidRPr="00643A28">
        <w:rPr>
          <w:rFonts w:ascii="Times New Roman" w:hAnsi="Times New Roman"/>
          <w:sz w:val="24"/>
          <w:szCs w:val="24"/>
        </w:rPr>
        <w:t>10) досрочно расторгать договоры между Учреждением и родителями (законными представителями) в порядке и сроки, установленные</w:t>
      </w:r>
      <w:r w:rsidRPr="00643A28">
        <w:rPr>
          <w:rFonts w:ascii="Times New Roman" w:hAnsi="Times New Roman"/>
          <w:spacing w:val="-13"/>
          <w:sz w:val="24"/>
          <w:szCs w:val="24"/>
        </w:rPr>
        <w:t xml:space="preserve"> </w:t>
      </w:r>
      <w:r w:rsidRPr="00643A28">
        <w:rPr>
          <w:rFonts w:ascii="Times New Roman" w:hAnsi="Times New Roman"/>
          <w:sz w:val="24"/>
          <w:szCs w:val="24"/>
        </w:rPr>
        <w:t>договорами;</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11) принимать участие в управлении Учреждением в форме, определяемой настоящим Уставом.</w:t>
      </w:r>
    </w:p>
    <w:p w:rsidR="001B443C" w:rsidRPr="00643A28" w:rsidRDefault="001B443C" w:rsidP="00DA2409">
      <w:pPr>
        <w:autoSpaceDE w:val="0"/>
        <w:spacing w:after="0" w:line="240" w:lineRule="auto"/>
        <w:ind w:firstLine="284"/>
        <w:jc w:val="both"/>
        <w:rPr>
          <w:rFonts w:ascii="Times New Roman" w:hAnsi="Times New Roman"/>
          <w:sz w:val="24"/>
          <w:szCs w:val="24"/>
        </w:rPr>
      </w:pPr>
      <w:r w:rsidRPr="00643A28">
        <w:rPr>
          <w:rFonts w:ascii="Times New Roman" w:hAnsi="Times New Roman"/>
          <w:sz w:val="24"/>
          <w:szCs w:val="24"/>
        </w:rPr>
        <w:t>4.4. Родители (законные представители) воспитанников обязаны:</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1) заложить основы физического, нравственного и интеллектуального развития личности</w:t>
      </w:r>
      <w:r w:rsidRPr="00643A28">
        <w:rPr>
          <w:rFonts w:ascii="Times New Roman" w:hAnsi="Times New Roman"/>
          <w:spacing w:val="-1"/>
          <w:sz w:val="24"/>
          <w:szCs w:val="24"/>
        </w:rPr>
        <w:t xml:space="preserve"> </w:t>
      </w:r>
      <w:r w:rsidRPr="00643A28">
        <w:rPr>
          <w:rFonts w:ascii="Times New Roman" w:hAnsi="Times New Roman"/>
          <w:sz w:val="24"/>
          <w:szCs w:val="24"/>
        </w:rPr>
        <w:t>ребенка;</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2) нести ответственность за воспитание своих детей и создание необходимых условий для получения ими дошкольного</w:t>
      </w:r>
      <w:r w:rsidRPr="00643A28">
        <w:rPr>
          <w:rFonts w:ascii="Times New Roman" w:hAnsi="Times New Roman"/>
          <w:spacing w:val="1"/>
          <w:sz w:val="24"/>
          <w:szCs w:val="24"/>
        </w:rPr>
        <w:t xml:space="preserve"> </w:t>
      </w:r>
      <w:r w:rsidRPr="00643A28">
        <w:rPr>
          <w:rFonts w:ascii="Times New Roman" w:hAnsi="Times New Roman"/>
          <w:sz w:val="24"/>
          <w:szCs w:val="24"/>
        </w:rPr>
        <w:t>образования;</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3) соблюдать Устав Учреждения; правила внутреннего распорядка Учреждения, требования локальных нормативных актов, которые устанавливают режим занятий воспитанников, порядок регламентации образовательных отношений между Учреждением и родителями (законными представителями) воспитанников и оформления возникновения, приостановления и прекращения этих отношений;</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4) соблюдать условия договора, заключенного между Учреждением и родителями (законными</w:t>
      </w:r>
      <w:r w:rsidRPr="00643A28">
        <w:rPr>
          <w:rFonts w:ascii="Times New Roman" w:hAnsi="Times New Roman"/>
          <w:spacing w:val="-2"/>
          <w:sz w:val="24"/>
          <w:szCs w:val="24"/>
        </w:rPr>
        <w:t xml:space="preserve"> </w:t>
      </w:r>
      <w:r w:rsidRPr="00643A28">
        <w:rPr>
          <w:rFonts w:ascii="Times New Roman" w:hAnsi="Times New Roman"/>
          <w:sz w:val="24"/>
          <w:szCs w:val="24"/>
        </w:rPr>
        <w:t>представителями;</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5) уважать честь и достоинство воспитанников и работников Учреждения.</w:t>
      </w:r>
    </w:p>
    <w:p w:rsidR="001B443C" w:rsidRPr="00643A28" w:rsidRDefault="001B443C" w:rsidP="00643A28">
      <w:pPr>
        <w:autoSpaceDE w:val="0"/>
        <w:spacing w:after="0" w:line="240" w:lineRule="auto"/>
        <w:jc w:val="both"/>
        <w:rPr>
          <w:rFonts w:ascii="Times New Roman" w:hAnsi="Times New Roman"/>
          <w:sz w:val="24"/>
          <w:szCs w:val="24"/>
        </w:rPr>
      </w:pPr>
      <w:r w:rsidRPr="00643A28">
        <w:rPr>
          <w:rFonts w:ascii="Times New Roman" w:hAnsi="Times New Roman"/>
          <w:sz w:val="24"/>
          <w:szCs w:val="24"/>
        </w:rPr>
        <w:t>6) соблюдать иные права и обязанности родителей (законных представителей) воспитанников установленные  законодательными актами Российской Федерации, настоящим Уставом и локальными актами Учреждения.</w:t>
      </w:r>
    </w:p>
    <w:p w:rsidR="00890C24" w:rsidRPr="00643A28" w:rsidRDefault="001B443C" w:rsidP="00643A28">
      <w:pPr>
        <w:pStyle w:val="Default"/>
        <w:ind w:firstLine="284"/>
        <w:jc w:val="both"/>
        <w:rPr>
          <w:color w:val="auto"/>
        </w:rPr>
      </w:pPr>
      <w:r w:rsidRPr="00643A28">
        <w:rPr>
          <w:color w:val="auto"/>
        </w:rPr>
        <w:t>4.5</w:t>
      </w:r>
      <w:r w:rsidR="00890C24" w:rsidRPr="00643A28">
        <w:rPr>
          <w:color w:val="auto"/>
        </w:rPr>
        <w:t xml:space="preserve">. Обучающиеся </w:t>
      </w:r>
      <w:r w:rsidR="0002253C" w:rsidRPr="00643A28">
        <w:rPr>
          <w:color w:val="auto"/>
        </w:rPr>
        <w:t>Учреждения</w:t>
      </w:r>
      <w:r w:rsidR="00890C24" w:rsidRPr="00643A28">
        <w:rPr>
          <w:color w:val="auto"/>
        </w:rPr>
        <w:t xml:space="preserve"> имеют академические права на:</w:t>
      </w:r>
    </w:p>
    <w:p w:rsidR="00890C24" w:rsidRPr="00643A28" w:rsidRDefault="00890C24" w:rsidP="00643A28">
      <w:pPr>
        <w:pStyle w:val="Default"/>
        <w:ind w:firstLine="540"/>
        <w:jc w:val="both"/>
        <w:rPr>
          <w:color w:val="auto"/>
        </w:rPr>
      </w:pPr>
      <w:r w:rsidRPr="00643A28">
        <w:rPr>
          <w:color w:val="auto"/>
        </w:rPr>
        <w:t>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890C24" w:rsidRPr="00643A28" w:rsidRDefault="00890C24" w:rsidP="00643A28">
      <w:pPr>
        <w:pStyle w:val="Default"/>
        <w:ind w:firstLine="540"/>
        <w:jc w:val="both"/>
        <w:rPr>
          <w:color w:val="auto"/>
        </w:rPr>
      </w:pPr>
      <w:r w:rsidRPr="00643A28">
        <w:rPr>
          <w:color w:val="auto"/>
        </w:rPr>
        <w:t>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890C24" w:rsidRPr="00643A28" w:rsidRDefault="00890C24" w:rsidP="00643A28">
      <w:pPr>
        <w:pStyle w:val="Default"/>
        <w:ind w:firstLine="540"/>
        <w:jc w:val="both"/>
        <w:rPr>
          <w:color w:val="auto"/>
        </w:rPr>
      </w:pPr>
      <w:r w:rsidRPr="00643A28">
        <w:rPr>
          <w:color w:val="auto"/>
        </w:rPr>
        <w:t>3)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890C24" w:rsidRPr="00643A28" w:rsidRDefault="00890C24" w:rsidP="00643A28">
      <w:pPr>
        <w:pStyle w:val="Default"/>
        <w:ind w:firstLine="540"/>
        <w:jc w:val="both"/>
        <w:rPr>
          <w:color w:val="auto"/>
        </w:rPr>
      </w:pPr>
      <w:r w:rsidRPr="00643A28">
        <w:rPr>
          <w:color w:val="auto"/>
        </w:rPr>
        <w:t xml:space="preserve">4) выбор факультативных и элективных учебных предметов, курсов, дисциплин (модулей) из перечня, предлагаемого </w:t>
      </w:r>
      <w:r w:rsidR="00C71748" w:rsidRPr="00643A28">
        <w:rPr>
          <w:color w:val="auto"/>
        </w:rPr>
        <w:t>Учреждением</w:t>
      </w:r>
      <w:r w:rsidRPr="00643A28">
        <w:rPr>
          <w:color w:val="auto"/>
        </w:rPr>
        <w:t>;</w:t>
      </w:r>
    </w:p>
    <w:p w:rsidR="00890C24" w:rsidRPr="00643A28" w:rsidRDefault="00890C24" w:rsidP="00643A28">
      <w:pPr>
        <w:pStyle w:val="Default"/>
        <w:ind w:firstLine="540"/>
        <w:jc w:val="both"/>
        <w:rPr>
          <w:color w:val="auto"/>
        </w:rPr>
      </w:pPr>
      <w:r w:rsidRPr="00643A28">
        <w:rPr>
          <w:color w:val="auto"/>
        </w:rPr>
        <w:lastRenderedPageBreak/>
        <w:t xml:space="preserve">5)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rsidR="00C71748" w:rsidRPr="00643A28">
        <w:rPr>
          <w:color w:val="auto"/>
        </w:rPr>
        <w:t>Учреждении</w:t>
      </w:r>
      <w:r w:rsidRPr="00643A28">
        <w:rPr>
          <w:color w:val="auto"/>
        </w:rPr>
        <w:t xml:space="preserve"> в установленном им порядке, а также преподаваемых в других организациях, осуществляющих образовательную деятельность, учебных предметов, курсов, дисциплин (модулей);</w:t>
      </w:r>
    </w:p>
    <w:p w:rsidR="00890C24" w:rsidRPr="00643A28" w:rsidRDefault="00890C24" w:rsidP="00643A28">
      <w:pPr>
        <w:pStyle w:val="Default"/>
        <w:ind w:firstLine="540"/>
        <w:jc w:val="both"/>
        <w:rPr>
          <w:color w:val="auto"/>
        </w:rPr>
      </w:pPr>
      <w:r w:rsidRPr="00643A28">
        <w:rPr>
          <w:color w:val="auto"/>
        </w:rPr>
        <w:t xml:space="preserve">6) зачет </w:t>
      </w:r>
      <w:r w:rsidR="00C71748" w:rsidRPr="00643A28">
        <w:rPr>
          <w:color w:val="auto"/>
        </w:rPr>
        <w:t xml:space="preserve">Учреждением </w:t>
      </w:r>
      <w:r w:rsidRPr="00643A28">
        <w:rPr>
          <w:color w:val="auto"/>
        </w:rPr>
        <w:t>в установленном им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890C24" w:rsidRPr="00643A28" w:rsidRDefault="00890C24" w:rsidP="00643A28">
      <w:pPr>
        <w:pStyle w:val="Default"/>
        <w:ind w:firstLine="540"/>
        <w:jc w:val="both"/>
        <w:rPr>
          <w:color w:val="auto"/>
        </w:rPr>
      </w:pPr>
      <w:r w:rsidRPr="00643A28">
        <w:rPr>
          <w:color w:val="auto"/>
        </w:rPr>
        <w:t>7) отсрочку от призыва на военную службу, предоставляемую в соответствии с Федеральным законом от 28 марта 1998 года № 53-ФЗ «О воинской обязанности и военной службе»;</w:t>
      </w:r>
    </w:p>
    <w:p w:rsidR="00890C24" w:rsidRPr="00643A28" w:rsidRDefault="00890C24" w:rsidP="00643A28">
      <w:pPr>
        <w:pStyle w:val="Default"/>
        <w:ind w:firstLine="540"/>
        <w:jc w:val="both"/>
        <w:rPr>
          <w:color w:val="auto"/>
        </w:rPr>
      </w:pPr>
      <w:r w:rsidRPr="00643A28">
        <w:rPr>
          <w:color w:val="auto"/>
        </w:rPr>
        <w:t>8) уважение человеческого достоинства, защиту от всех форм физического и психического насилия, оскорбления личности, охрану жизни и здоровья;</w:t>
      </w:r>
    </w:p>
    <w:p w:rsidR="00890C24" w:rsidRPr="00643A28" w:rsidRDefault="00890C24" w:rsidP="00643A28">
      <w:pPr>
        <w:pStyle w:val="Default"/>
        <w:ind w:firstLine="540"/>
        <w:jc w:val="both"/>
        <w:rPr>
          <w:color w:val="auto"/>
        </w:rPr>
      </w:pPr>
      <w:r w:rsidRPr="00643A28">
        <w:rPr>
          <w:color w:val="auto"/>
        </w:rPr>
        <w:t>9) свободу совести, информации, свободное выражение собственных взглядов и убеждений;</w:t>
      </w:r>
    </w:p>
    <w:p w:rsidR="00890C24" w:rsidRPr="00643A28" w:rsidRDefault="00890C24" w:rsidP="00643A28">
      <w:pPr>
        <w:pStyle w:val="Default"/>
        <w:ind w:firstLine="540"/>
        <w:jc w:val="both"/>
        <w:rPr>
          <w:color w:val="auto"/>
        </w:rPr>
      </w:pPr>
      <w:r w:rsidRPr="00643A28">
        <w:rPr>
          <w:color w:val="auto"/>
        </w:rPr>
        <w:t xml:space="preserve">10)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 </w:t>
      </w:r>
    </w:p>
    <w:p w:rsidR="00890C24" w:rsidRPr="00643A28" w:rsidRDefault="00890C24" w:rsidP="00643A28">
      <w:pPr>
        <w:pStyle w:val="Default"/>
        <w:ind w:firstLine="540"/>
        <w:jc w:val="both"/>
        <w:rPr>
          <w:color w:val="auto"/>
        </w:rPr>
      </w:pPr>
      <w:r w:rsidRPr="00643A28">
        <w:rPr>
          <w:color w:val="auto"/>
        </w:rPr>
        <w:t>11) перевод для получения образования по другой форме обучения в порядке, установленном законодательством об образовании;</w:t>
      </w:r>
    </w:p>
    <w:p w:rsidR="00890C24" w:rsidRPr="00643A28" w:rsidRDefault="00890C24" w:rsidP="00643A28">
      <w:pPr>
        <w:pStyle w:val="Default"/>
        <w:ind w:firstLine="540"/>
        <w:jc w:val="both"/>
        <w:rPr>
          <w:color w:val="auto"/>
        </w:rPr>
      </w:pPr>
      <w:r w:rsidRPr="00643A28">
        <w:rPr>
          <w:color w:val="auto"/>
        </w:rPr>
        <w:t>12)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90C24" w:rsidRPr="00643A28" w:rsidRDefault="00890C24" w:rsidP="00643A28">
      <w:pPr>
        <w:pStyle w:val="Default"/>
        <w:ind w:firstLine="540"/>
        <w:jc w:val="both"/>
        <w:rPr>
          <w:color w:val="auto"/>
        </w:rPr>
      </w:pPr>
      <w:r w:rsidRPr="00643A28">
        <w:rPr>
          <w:color w:val="auto"/>
        </w:rPr>
        <w:t xml:space="preserve">13) участие в управлении </w:t>
      </w:r>
      <w:r w:rsidR="009F2802" w:rsidRPr="00643A28">
        <w:rPr>
          <w:color w:val="auto"/>
        </w:rPr>
        <w:t>Учрежд</w:t>
      </w:r>
      <w:r w:rsidR="00C71748" w:rsidRPr="00643A28">
        <w:rPr>
          <w:color w:val="auto"/>
        </w:rPr>
        <w:t>ением</w:t>
      </w:r>
      <w:r w:rsidRPr="00643A28">
        <w:rPr>
          <w:color w:val="auto"/>
        </w:rPr>
        <w:t xml:space="preserve"> в порядке, установленном настоящим Уставом;</w:t>
      </w:r>
    </w:p>
    <w:p w:rsidR="00890C24" w:rsidRPr="00643A28" w:rsidRDefault="00890C24" w:rsidP="00643A28">
      <w:pPr>
        <w:pStyle w:val="Default"/>
        <w:ind w:firstLine="540"/>
        <w:jc w:val="both"/>
        <w:rPr>
          <w:color w:val="auto"/>
        </w:rPr>
      </w:pPr>
      <w:r w:rsidRPr="00643A28">
        <w:rPr>
          <w:color w:val="auto"/>
        </w:rPr>
        <w:t xml:space="preserve">14) ознакомление с Уставом, лицензией на осуществление образовательной деятельности, свидетельством о государственной аккредитации, с образовательной программой, другими документами, регламентирующими организацию и осуществление образовательной деятельности в </w:t>
      </w:r>
      <w:r w:rsidR="00C71748" w:rsidRPr="00643A28">
        <w:rPr>
          <w:color w:val="auto"/>
        </w:rPr>
        <w:t>Учреждении</w:t>
      </w:r>
      <w:r w:rsidRPr="00643A28">
        <w:rPr>
          <w:color w:val="auto"/>
        </w:rPr>
        <w:t>;</w:t>
      </w:r>
    </w:p>
    <w:p w:rsidR="00890C24" w:rsidRPr="00643A28" w:rsidRDefault="00890C24" w:rsidP="00643A28">
      <w:pPr>
        <w:pStyle w:val="Default"/>
        <w:ind w:firstLine="540"/>
        <w:jc w:val="both"/>
        <w:rPr>
          <w:color w:val="auto"/>
        </w:rPr>
      </w:pPr>
      <w:r w:rsidRPr="00643A28">
        <w:rPr>
          <w:color w:val="auto"/>
        </w:rPr>
        <w:t xml:space="preserve">15) обжалование актов </w:t>
      </w:r>
      <w:r w:rsidR="00C71748" w:rsidRPr="00643A28">
        <w:rPr>
          <w:color w:val="auto"/>
        </w:rPr>
        <w:t>Учреждения</w:t>
      </w:r>
      <w:r w:rsidRPr="00643A28">
        <w:rPr>
          <w:color w:val="auto"/>
        </w:rPr>
        <w:t xml:space="preserve"> в установленном законодательством Российской Федерации порядке;</w:t>
      </w:r>
    </w:p>
    <w:p w:rsidR="00890C24" w:rsidRPr="00643A28" w:rsidRDefault="00890C24" w:rsidP="00643A28">
      <w:pPr>
        <w:pStyle w:val="Default"/>
        <w:ind w:firstLine="540"/>
        <w:jc w:val="both"/>
        <w:rPr>
          <w:color w:val="auto"/>
        </w:rPr>
      </w:pPr>
      <w:r w:rsidRPr="00643A28">
        <w:rPr>
          <w:color w:val="auto"/>
        </w:rPr>
        <w:t>16) бесплатное пользование библиотечно-информационными ресурсами, учебной, производственной, научной базой образовательной организации;</w:t>
      </w:r>
    </w:p>
    <w:p w:rsidR="00890C24" w:rsidRPr="00643A28" w:rsidRDefault="00890C24" w:rsidP="00643A28">
      <w:pPr>
        <w:pStyle w:val="Default"/>
        <w:ind w:firstLine="540"/>
        <w:jc w:val="both"/>
        <w:rPr>
          <w:color w:val="auto"/>
        </w:rPr>
      </w:pPr>
      <w:r w:rsidRPr="00643A28">
        <w:rPr>
          <w:color w:val="auto"/>
        </w:rPr>
        <w:t xml:space="preserve">17) пользование в порядке, установленном локальными нормативными актами, объектами спорта </w:t>
      </w:r>
      <w:r w:rsidR="00090E5C" w:rsidRPr="00643A28">
        <w:rPr>
          <w:color w:val="auto"/>
        </w:rPr>
        <w:t>Школы</w:t>
      </w:r>
      <w:r w:rsidRPr="00643A28">
        <w:rPr>
          <w:color w:val="auto"/>
        </w:rPr>
        <w:t>;</w:t>
      </w:r>
    </w:p>
    <w:p w:rsidR="00890C24" w:rsidRPr="00643A28" w:rsidRDefault="00890C24" w:rsidP="00643A28">
      <w:pPr>
        <w:pStyle w:val="Default"/>
        <w:ind w:firstLine="540"/>
        <w:jc w:val="both"/>
        <w:rPr>
          <w:color w:val="auto"/>
        </w:rPr>
      </w:pPr>
      <w:r w:rsidRPr="00643A28">
        <w:rPr>
          <w:color w:val="auto"/>
        </w:rPr>
        <w:t>18)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890C24" w:rsidRPr="00643A28" w:rsidRDefault="00890C24" w:rsidP="00643A28">
      <w:pPr>
        <w:pStyle w:val="Default"/>
        <w:ind w:firstLine="540"/>
        <w:jc w:val="both"/>
        <w:rPr>
          <w:color w:val="auto"/>
        </w:rPr>
      </w:pPr>
      <w:r w:rsidRPr="00643A28">
        <w:rPr>
          <w:color w:val="auto"/>
        </w:rPr>
        <w:t>19) участие в соответствии с законодательством Российской Федерации исследовательской деятельности, осуществляемой в рамках основных образовательных программ;</w:t>
      </w:r>
    </w:p>
    <w:p w:rsidR="00890C24" w:rsidRPr="00643A28" w:rsidRDefault="00890C24" w:rsidP="00643A28">
      <w:pPr>
        <w:pStyle w:val="Default"/>
        <w:ind w:firstLine="540"/>
        <w:jc w:val="both"/>
        <w:rPr>
          <w:color w:val="auto"/>
        </w:rPr>
      </w:pPr>
      <w:r w:rsidRPr="00643A28">
        <w:rPr>
          <w:color w:val="auto"/>
        </w:rPr>
        <w:t>20)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890C24" w:rsidRPr="00643A28" w:rsidRDefault="00890C24" w:rsidP="00643A28">
      <w:pPr>
        <w:pStyle w:val="Default"/>
        <w:ind w:firstLine="540"/>
        <w:jc w:val="both"/>
        <w:rPr>
          <w:color w:val="auto"/>
        </w:rPr>
      </w:pPr>
      <w:r w:rsidRPr="00643A28">
        <w:rPr>
          <w:color w:val="auto"/>
        </w:rPr>
        <w:t xml:space="preserve">21) на посещение по своему выбору мероприятий, которые проводятся </w:t>
      </w:r>
      <w:r w:rsidR="00C71748" w:rsidRPr="00643A28">
        <w:rPr>
          <w:color w:val="auto"/>
        </w:rPr>
        <w:t>в Учреждени</w:t>
      </w:r>
      <w:r w:rsidRPr="00643A28">
        <w:rPr>
          <w:color w:val="auto"/>
        </w:rPr>
        <w:t>и не предусмотрен</w:t>
      </w:r>
      <w:r w:rsidR="009F2802" w:rsidRPr="00643A28">
        <w:rPr>
          <w:color w:val="auto"/>
        </w:rPr>
        <w:t>н</w:t>
      </w:r>
      <w:r w:rsidRPr="00643A28">
        <w:rPr>
          <w:color w:val="auto"/>
        </w:rPr>
        <w:t>ы</w:t>
      </w:r>
      <w:r w:rsidR="00C71748" w:rsidRPr="00643A28">
        <w:rPr>
          <w:color w:val="auto"/>
        </w:rPr>
        <w:t>е</w:t>
      </w:r>
      <w:r w:rsidRPr="00643A28">
        <w:rPr>
          <w:color w:val="auto"/>
        </w:rPr>
        <w:t xml:space="preserve"> учебным планом, в порядке, установленном локальными нормативными актами;</w:t>
      </w:r>
    </w:p>
    <w:p w:rsidR="00890C24" w:rsidRPr="00643A28" w:rsidRDefault="00890C24" w:rsidP="00643A28">
      <w:pPr>
        <w:pStyle w:val="Default"/>
        <w:ind w:firstLine="540"/>
        <w:jc w:val="both"/>
        <w:rPr>
          <w:color w:val="auto"/>
        </w:rPr>
      </w:pPr>
      <w:r w:rsidRPr="00643A28">
        <w:rPr>
          <w:color w:val="auto"/>
        </w:rPr>
        <w:t>22) на участие в общественных объединениях, в том числе в профессиональных союзах, созданных в соответствии с законодательством Российской Федерации, а также на создание общественных объединений обучающихся в установленном федеральным законом порядке;</w:t>
      </w:r>
    </w:p>
    <w:p w:rsidR="00890C24" w:rsidRPr="00643A28" w:rsidRDefault="00890C24" w:rsidP="00643A28">
      <w:pPr>
        <w:pStyle w:val="Default"/>
        <w:ind w:firstLine="540"/>
        <w:jc w:val="both"/>
        <w:rPr>
          <w:color w:val="auto"/>
        </w:rPr>
      </w:pPr>
      <w:r w:rsidRPr="00643A28">
        <w:rPr>
          <w:color w:val="auto"/>
        </w:rPr>
        <w:t>23) иные академические права, предусмотренные нормативными правовыми актами Российской Федерации, локальными нормативными актами.</w:t>
      </w:r>
    </w:p>
    <w:p w:rsidR="00890C24" w:rsidRPr="00643A28" w:rsidRDefault="001B443C" w:rsidP="00643A28">
      <w:pPr>
        <w:pStyle w:val="Default"/>
        <w:ind w:firstLine="284"/>
        <w:jc w:val="both"/>
        <w:rPr>
          <w:color w:val="auto"/>
        </w:rPr>
      </w:pPr>
      <w:r w:rsidRPr="00643A28">
        <w:rPr>
          <w:color w:val="auto"/>
        </w:rPr>
        <w:t>4.6</w:t>
      </w:r>
      <w:r w:rsidR="00890C24" w:rsidRPr="00643A28">
        <w:rPr>
          <w:color w:val="auto"/>
        </w:rPr>
        <w:t xml:space="preserve">. Обучающимся предоставляются следующие меры социальной поддержки:  </w:t>
      </w:r>
    </w:p>
    <w:p w:rsidR="00890C24" w:rsidRPr="00643A28" w:rsidRDefault="00890C24" w:rsidP="00643A28">
      <w:pPr>
        <w:pStyle w:val="Default"/>
        <w:ind w:firstLine="540"/>
        <w:jc w:val="both"/>
        <w:rPr>
          <w:color w:val="auto"/>
        </w:rPr>
      </w:pPr>
      <w:r w:rsidRPr="00643A28">
        <w:rPr>
          <w:color w:val="auto"/>
        </w:rPr>
        <w:t>1) обеспечение питанием в случаях и в порядке, которые установлены федеральными законами, законами субъекта Российской Федерации;</w:t>
      </w:r>
    </w:p>
    <w:p w:rsidR="00890C24" w:rsidRPr="00643A28" w:rsidRDefault="00890C24" w:rsidP="00643A28">
      <w:pPr>
        <w:pStyle w:val="Default"/>
        <w:ind w:firstLine="540"/>
        <w:jc w:val="both"/>
        <w:rPr>
          <w:color w:val="auto"/>
        </w:rPr>
      </w:pPr>
      <w:r w:rsidRPr="00643A28">
        <w:rPr>
          <w:color w:val="auto"/>
        </w:rPr>
        <w:t xml:space="preserve">2) иные меры социальной поддержки, предусмотренные нормативными правовыми актами Российской Федерации и нормативными правовыми актами субъекта Российской Федерации, </w:t>
      </w:r>
      <w:r w:rsidRPr="00643A28">
        <w:rPr>
          <w:color w:val="auto"/>
        </w:rPr>
        <w:lastRenderedPageBreak/>
        <w:t xml:space="preserve">правовыми актами муниципального образования городской округ Верхний Тагил, локальными нормативными актами </w:t>
      </w:r>
      <w:r w:rsidR="00C71748" w:rsidRPr="00643A28">
        <w:rPr>
          <w:color w:val="auto"/>
        </w:rPr>
        <w:t>Учреждения</w:t>
      </w:r>
      <w:r w:rsidRPr="00643A28">
        <w:rPr>
          <w:color w:val="auto"/>
        </w:rPr>
        <w:t>.</w:t>
      </w:r>
    </w:p>
    <w:p w:rsidR="00890C24" w:rsidRPr="00643A28" w:rsidRDefault="001B443C" w:rsidP="00643A28">
      <w:pPr>
        <w:pStyle w:val="Default"/>
        <w:ind w:firstLine="284"/>
        <w:jc w:val="both"/>
        <w:rPr>
          <w:color w:val="auto"/>
        </w:rPr>
      </w:pPr>
      <w:r w:rsidRPr="00643A28">
        <w:rPr>
          <w:color w:val="auto"/>
        </w:rPr>
        <w:t>4.7</w:t>
      </w:r>
      <w:r w:rsidR="00890C24" w:rsidRPr="00643A28">
        <w:rPr>
          <w:color w:val="auto"/>
        </w:rPr>
        <w:t xml:space="preserve">. 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государственную итоговую аттестацию в </w:t>
      </w:r>
      <w:r w:rsidR="00C71748" w:rsidRPr="00643A28">
        <w:rPr>
          <w:color w:val="auto"/>
        </w:rPr>
        <w:t>Учреждении</w:t>
      </w:r>
      <w:r w:rsidR="00890C24" w:rsidRPr="00643A28">
        <w:rPr>
          <w:color w:val="auto"/>
        </w:rPr>
        <w:t xml:space="preserve"> по соответствующей имеющей государственную аккредитацию образовательной программе. Указанные лица, не имеющие основного общего или среднего общего образования, вправе пройти экстерном промежуточную и государственную итоговую аттестацию в </w:t>
      </w:r>
      <w:r w:rsidR="00C71748" w:rsidRPr="00643A28">
        <w:rPr>
          <w:color w:val="auto"/>
        </w:rPr>
        <w:t>Учреждении</w:t>
      </w:r>
      <w:r w:rsidR="00890C24" w:rsidRPr="00643A28">
        <w:rPr>
          <w:color w:val="auto"/>
        </w:rPr>
        <w:t xml:space="preserve"> по соответствующей имеющей государственную аккредитацию основной общеобразовательной программе, бесплатно. При прохождении аттестации экстерны пользуются академическими правами обучающихся по соответствующей образовательной программе.</w:t>
      </w:r>
    </w:p>
    <w:p w:rsidR="00890C24" w:rsidRPr="00643A28" w:rsidRDefault="001B443C" w:rsidP="00643A28">
      <w:pPr>
        <w:pStyle w:val="Default"/>
        <w:ind w:firstLine="284"/>
        <w:jc w:val="both"/>
        <w:rPr>
          <w:color w:val="auto"/>
        </w:rPr>
      </w:pPr>
      <w:r w:rsidRPr="00643A28">
        <w:rPr>
          <w:color w:val="auto"/>
        </w:rPr>
        <w:t>4.8</w:t>
      </w:r>
      <w:r w:rsidR="00890C24" w:rsidRPr="00643A28">
        <w:rPr>
          <w:color w:val="auto"/>
        </w:rPr>
        <w:t xml:space="preserve">. Принуждение обучающихся </w:t>
      </w:r>
      <w:r w:rsidR="00C71748" w:rsidRPr="00643A28">
        <w:rPr>
          <w:color w:val="auto"/>
        </w:rPr>
        <w:t>Учреждения</w:t>
      </w:r>
      <w:r w:rsidR="00890C24" w:rsidRPr="00643A28">
        <w:rPr>
          <w:color w:val="auto"/>
        </w:rPr>
        <w:t xml:space="preserve">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890C24" w:rsidRPr="00643A28" w:rsidRDefault="001B443C" w:rsidP="00643A28">
      <w:pPr>
        <w:pStyle w:val="Default"/>
        <w:ind w:firstLine="284"/>
        <w:jc w:val="both"/>
        <w:rPr>
          <w:color w:val="auto"/>
        </w:rPr>
      </w:pPr>
      <w:r w:rsidRPr="00643A28">
        <w:rPr>
          <w:color w:val="auto"/>
        </w:rPr>
        <w:t>4.9</w:t>
      </w:r>
      <w:r w:rsidR="00890C24" w:rsidRPr="00643A28">
        <w:rPr>
          <w:color w:val="auto"/>
        </w:rPr>
        <w:t>. Обучающиеся, осваивающие основные образовательные программы среднего общего образования имеют право создавать отряды, представляющие собой общественные объединения обучающихся, целью деятельности которых является организация временной занятости таких обучающихся, изъявивших желание в свободное от учебы время работать в различных отраслях экономики.</w:t>
      </w:r>
    </w:p>
    <w:p w:rsidR="00890C24" w:rsidRPr="00643A28" w:rsidRDefault="001B443C" w:rsidP="00643A28">
      <w:pPr>
        <w:pStyle w:val="Default"/>
        <w:ind w:firstLine="284"/>
        <w:jc w:val="both"/>
        <w:rPr>
          <w:color w:val="auto"/>
        </w:rPr>
      </w:pPr>
      <w:r w:rsidRPr="00643A28">
        <w:rPr>
          <w:color w:val="auto"/>
        </w:rPr>
        <w:t>4.10</w:t>
      </w:r>
      <w:r w:rsidR="00890C24" w:rsidRPr="00643A28">
        <w:rPr>
          <w:color w:val="auto"/>
        </w:rPr>
        <w:t xml:space="preserve">. Обучающимся, осваивающим основные образовательные программы за счет бюджетных средств федерального бюджета, бюджета субъекта Российской Федерации и местных бюджетов в пределах федеральных государственных образовательных стандартов, образовательных стандартов, </w:t>
      </w:r>
      <w:r w:rsidR="00C71748" w:rsidRPr="00643A28">
        <w:rPr>
          <w:color w:val="auto"/>
        </w:rPr>
        <w:t>Учреждением</w:t>
      </w:r>
      <w:r w:rsidR="00890C24" w:rsidRPr="00643A28">
        <w:rPr>
          <w:color w:val="auto"/>
        </w:rPr>
        <w:t xml:space="preserve">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 </w:t>
      </w:r>
    </w:p>
    <w:p w:rsidR="00890C24" w:rsidRPr="00643A28" w:rsidRDefault="00890C24" w:rsidP="00643A28">
      <w:pPr>
        <w:pStyle w:val="Default"/>
        <w:ind w:firstLine="284"/>
        <w:jc w:val="both"/>
        <w:rPr>
          <w:color w:val="auto"/>
        </w:rPr>
      </w:pPr>
      <w:r w:rsidRPr="00643A28">
        <w:rPr>
          <w:color w:val="auto"/>
        </w:rPr>
        <w:t xml:space="preserve">Пользование учебниками и учебными пособиями обучающимися, осваивающими учебные предметы, курсы, дисциплины (модули) за пределами федеральных государственных образовательных стандартов и (или) получающими платные образовательные услуги, осуществляется в порядке, установленном </w:t>
      </w:r>
      <w:r w:rsidR="00C71748" w:rsidRPr="00643A28">
        <w:rPr>
          <w:color w:val="auto"/>
        </w:rPr>
        <w:t>Учреждением</w:t>
      </w:r>
      <w:r w:rsidRPr="00643A28">
        <w:rPr>
          <w:color w:val="auto"/>
        </w:rPr>
        <w:t>.</w:t>
      </w:r>
    </w:p>
    <w:p w:rsidR="00890C24" w:rsidRPr="00643A28" w:rsidRDefault="001B443C" w:rsidP="00643A28">
      <w:pPr>
        <w:pStyle w:val="Default"/>
        <w:ind w:firstLine="284"/>
        <w:jc w:val="both"/>
        <w:rPr>
          <w:color w:val="auto"/>
        </w:rPr>
      </w:pPr>
      <w:r w:rsidRPr="00643A28">
        <w:rPr>
          <w:color w:val="auto"/>
        </w:rPr>
        <w:t>4.11</w:t>
      </w:r>
      <w:r w:rsidR="00890C24" w:rsidRPr="00643A28">
        <w:rPr>
          <w:color w:val="auto"/>
        </w:rPr>
        <w:t xml:space="preserve">. </w:t>
      </w:r>
      <w:r w:rsidR="00C71748" w:rsidRPr="00643A28">
        <w:rPr>
          <w:color w:val="auto"/>
        </w:rPr>
        <w:t>Учреждение</w:t>
      </w:r>
      <w:r w:rsidR="00890C24" w:rsidRPr="00643A28">
        <w:rPr>
          <w:color w:val="auto"/>
        </w:rPr>
        <w:t xml:space="preserve"> вправе устанавливать за счет средств, полученных от приносящей доход деятельности, различные виды материальной поддержки обучающихся.</w:t>
      </w:r>
    </w:p>
    <w:p w:rsidR="00890C24" w:rsidRPr="00643A28" w:rsidRDefault="001B443C" w:rsidP="00643A28">
      <w:pPr>
        <w:pStyle w:val="Default"/>
        <w:ind w:firstLine="284"/>
        <w:jc w:val="both"/>
        <w:rPr>
          <w:color w:val="auto"/>
        </w:rPr>
      </w:pPr>
      <w:r w:rsidRPr="00643A28">
        <w:rPr>
          <w:color w:val="auto"/>
        </w:rPr>
        <w:t>4.12</w:t>
      </w:r>
      <w:r w:rsidR="00890C24" w:rsidRPr="00643A28">
        <w:rPr>
          <w:color w:val="auto"/>
        </w:rPr>
        <w:t>. Обучающиеся обязаны:</w:t>
      </w:r>
    </w:p>
    <w:p w:rsidR="00890C24" w:rsidRPr="00643A28" w:rsidRDefault="00890C24" w:rsidP="00643A28">
      <w:pPr>
        <w:pStyle w:val="Default"/>
        <w:ind w:firstLine="540"/>
        <w:jc w:val="both"/>
        <w:rPr>
          <w:color w:val="auto"/>
        </w:rPr>
      </w:pPr>
      <w:r w:rsidRPr="00643A28">
        <w:rPr>
          <w:color w:val="auto"/>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890C24" w:rsidRPr="00643A28" w:rsidRDefault="00890C24" w:rsidP="00643A28">
      <w:pPr>
        <w:pStyle w:val="Default"/>
        <w:ind w:firstLine="540"/>
        <w:jc w:val="both"/>
        <w:rPr>
          <w:color w:val="auto"/>
        </w:rPr>
      </w:pPr>
      <w:r w:rsidRPr="00643A28">
        <w:rPr>
          <w:color w:val="auto"/>
        </w:rPr>
        <w:t xml:space="preserve">2) выполнять требования Устава </w:t>
      </w:r>
      <w:r w:rsidR="00C71748" w:rsidRPr="00643A28">
        <w:rPr>
          <w:color w:val="auto"/>
        </w:rPr>
        <w:t>Учреждения</w:t>
      </w:r>
      <w:r w:rsidRPr="00643A28">
        <w:rPr>
          <w:color w:val="auto"/>
        </w:rPr>
        <w:t>, правил внутреннего распорядка, иных локальных нормативных актов по вопросам организации и осуществления образовательной деятельности;</w:t>
      </w:r>
    </w:p>
    <w:p w:rsidR="00890C24" w:rsidRPr="00643A28" w:rsidRDefault="00890C24" w:rsidP="00643A28">
      <w:pPr>
        <w:pStyle w:val="Default"/>
        <w:ind w:firstLine="540"/>
        <w:jc w:val="both"/>
        <w:rPr>
          <w:color w:val="auto"/>
        </w:rPr>
      </w:pPr>
      <w:r w:rsidRPr="00643A28">
        <w:rPr>
          <w:color w:val="auto"/>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890C24" w:rsidRPr="00643A28" w:rsidRDefault="00890C24" w:rsidP="00643A28">
      <w:pPr>
        <w:pStyle w:val="Default"/>
        <w:ind w:firstLine="540"/>
        <w:jc w:val="both"/>
        <w:rPr>
          <w:color w:val="auto"/>
        </w:rPr>
      </w:pPr>
      <w:r w:rsidRPr="00643A28">
        <w:rPr>
          <w:color w:val="auto"/>
        </w:rPr>
        <w:t xml:space="preserve">4) уважать честь и достоинство других обучающихся и работников </w:t>
      </w:r>
      <w:r w:rsidR="00C71748" w:rsidRPr="00643A28">
        <w:rPr>
          <w:color w:val="auto"/>
        </w:rPr>
        <w:t>Учреждения</w:t>
      </w:r>
      <w:r w:rsidRPr="00643A28">
        <w:rPr>
          <w:color w:val="auto"/>
        </w:rPr>
        <w:t>, не создавать препятствий для получения образования другими обучающимися;</w:t>
      </w:r>
    </w:p>
    <w:p w:rsidR="00890C24" w:rsidRPr="00643A28" w:rsidRDefault="00890C24" w:rsidP="00643A28">
      <w:pPr>
        <w:pStyle w:val="Default"/>
        <w:ind w:firstLine="540"/>
        <w:jc w:val="both"/>
        <w:rPr>
          <w:color w:val="auto"/>
        </w:rPr>
      </w:pPr>
      <w:r w:rsidRPr="00643A28">
        <w:rPr>
          <w:color w:val="auto"/>
        </w:rPr>
        <w:t xml:space="preserve">5) бережно относиться к имуществу </w:t>
      </w:r>
      <w:r w:rsidR="00C71748" w:rsidRPr="00643A28">
        <w:rPr>
          <w:color w:val="auto"/>
        </w:rPr>
        <w:t>Учреждения</w:t>
      </w:r>
      <w:r w:rsidRPr="00643A28">
        <w:rPr>
          <w:color w:val="auto"/>
        </w:rPr>
        <w:t>.</w:t>
      </w:r>
    </w:p>
    <w:p w:rsidR="00890C24" w:rsidRPr="00643A28" w:rsidRDefault="00890C24" w:rsidP="00643A28">
      <w:pPr>
        <w:pStyle w:val="Default"/>
        <w:ind w:firstLine="540"/>
        <w:jc w:val="both"/>
        <w:rPr>
          <w:color w:val="auto"/>
        </w:rPr>
      </w:pPr>
      <w:r w:rsidRPr="00643A28">
        <w:rPr>
          <w:color w:val="auto"/>
        </w:rPr>
        <w:t>6) осуществлять иные обязанности обучающихся, не предусмотренные федеральными законами, договором об образовании.</w:t>
      </w:r>
    </w:p>
    <w:p w:rsidR="00890C24" w:rsidRPr="00643A28" w:rsidRDefault="001B443C" w:rsidP="00643A28">
      <w:pPr>
        <w:pStyle w:val="Default"/>
        <w:ind w:firstLine="284"/>
        <w:jc w:val="both"/>
        <w:rPr>
          <w:color w:val="auto"/>
        </w:rPr>
      </w:pPr>
      <w:r w:rsidRPr="00643A28">
        <w:rPr>
          <w:color w:val="auto"/>
        </w:rPr>
        <w:t>4.13</w:t>
      </w:r>
      <w:r w:rsidR="00890C24" w:rsidRPr="00643A28">
        <w:rPr>
          <w:color w:val="auto"/>
        </w:rPr>
        <w:t xml:space="preserve">. За неисполнение или нарушение Устава </w:t>
      </w:r>
      <w:r w:rsidR="00C71748" w:rsidRPr="00643A28">
        <w:rPr>
          <w:color w:val="auto"/>
        </w:rPr>
        <w:t>Учреждения</w:t>
      </w:r>
      <w:r w:rsidR="00890C24" w:rsidRPr="00643A28">
        <w:rPr>
          <w:color w:val="auto"/>
        </w:rPr>
        <w:t xml:space="preserve">, правил внутреннего распорядка,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w:t>
      </w:r>
      <w:r w:rsidR="00C71748" w:rsidRPr="00643A28">
        <w:rPr>
          <w:color w:val="auto"/>
        </w:rPr>
        <w:t>Учреждения</w:t>
      </w:r>
      <w:r w:rsidR="00890C24" w:rsidRPr="00643A28">
        <w:rPr>
          <w:color w:val="auto"/>
        </w:rPr>
        <w:t>.</w:t>
      </w:r>
    </w:p>
    <w:p w:rsidR="00890C24" w:rsidRPr="00643A28" w:rsidRDefault="00890C24" w:rsidP="00643A28">
      <w:pPr>
        <w:pStyle w:val="Default"/>
        <w:ind w:firstLine="284"/>
        <w:jc w:val="both"/>
        <w:rPr>
          <w:color w:val="auto"/>
        </w:rPr>
      </w:pPr>
      <w:r w:rsidRPr="00643A28">
        <w:rPr>
          <w:color w:val="auto"/>
        </w:rPr>
        <w:t xml:space="preserve">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w:t>
      </w:r>
      <w:r w:rsidRPr="00643A28">
        <w:rPr>
          <w:color w:val="auto"/>
        </w:rPr>
        <w:lastRenderedPageBreak/>
        <w:t>функции по выработке государственной политики и нормативно-правовому регулированию в сфере образования.</w:t>
      </w:r>
    </w:p>
    <w:p w:rsidR="00890C24" w:rsidRPr="00643A28" w:rsidRDefault="001B443C" w:rsidP="00643A28">
      <w:pPr>
        <w:pStyle w:val="Default"/>
        <w:ind w:firstLine="284"/>
        <w:jc w:val="both"/>
        <w:rPr>
          <w:color w:val="auto"/>
        </w:rPr>
      </w:pPr>
      <w:r w:rsidRPr="00643A28">
        <w:rPr>
          <w:color w:val="auto"/>
        </w:rPr>
        <w:t>4.14</w:t>
      </w:r>
      <w:r w:rsidR="00890C24" w:rsidRPr="00643A28">
        <w:rPr>
          <w:color w:val="auto"/>
        </w:rPr>
        <w:t xml:space="preserve">. По решению </w:t>
      </w:r>
      <w:r w:rsidR="00C71748" w:rsidRPr="00643A28">
        <w:rPr>
          <w:color w:val="auto"/>
        </w:rPr>
        <w:t>Учреждения</w:t>
      </w:r>
      <w:r w:rsidR="0073563B" w:rsidRPr="00643A28">
        <w:rPr>
          <w:color w:val="auto"/>
        </w:rPr>
        <w:t xml:space="preserve"> </w:t>
      </w:r>
      <w:r w:rsidR="00890C24" w:rsidRPr="00643A28">
        <w:rPr>
          <w:color w:val="auto"/>
        </w:rPr>
        <w:t xml:space="preserve">за неоднократное совершение дисциплинарных проступков, предусмотренных настоящим Уставом, допускается применение отчисления несовершеннолетнего обучающегося, достигшего возраста пятнадцати лет, из </w:t>
      </w:r>
      <w:r w:rsidR="00C71748" w:rsidRPr="00643A28">
        <w:rPr>
          <w:color w:val="auto"/>
        </w:rPr>
        <w:t>Учреждения</w:t>
      </w:r>
      <w:r w:rsidR="0073563B" w:rsidRPr="00643A28">
        <w:rPr>
          <w:color w:val="auto"/>
        </w:rPr>
        <w:t>,</w:t>
      </w:r>
      <w:r w:rsidR="00890C24" w:rsidRPr="00643A28">
        <w:rPr>
          <w:color w:val="auto"/>
        </w:rPr>
        <w:t xml:space="preserve">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w:t>
      </w:r>
      <w:r w:rsidR="00C71748" w:rsidRPr="00643A28">
        <w:rPr>
          <w:color w:val="auto"/>
        </w:rPr>
        <w:t>Учреждении</w:t>
      </w:r>
      <w:r w:rsidR="00890C24" w:rsidRPr="00643A28">
        <w:rPr>
          <w:color w:val="auto"/>
        </w:rPr>
        <w:t xml:space="preserve"> оказывает отрицательное влияние на других обучающихся, нарушает их права и права работников </w:t>
      </w:r>
      <w:r w:rsidR="00C71748" w:rsidRPr="00643A28">
        <w:rPr>
          <w:color w:val="auto"/>
        </w:rPr>
        <w:t>Учреждения</w:t>
      </w:r>
      <w:r w:rsidR="00890C24" w:rsidRPr="00643A28">
        <w:rPr>
          <w:color w:val="auto"/>
        </w:rPr>
        <w:t xml:space="preserve">, а также нормальное функционирование </w:t>
      </w:r>
      <w:r w:rsidR="00C71748" w:rsidRPr="00643A28">
        <w:rPr>
          <w:color w:val="auto"/>
        </w:rPr>
        <w:t>Учреждения</w:t>
      </w:r>
      <w:r w:rsidR="00890C24" w:rsidRPr="00643A28">
        <w:rPr>
          <w:color w:val="auto"/>
        </w:rPr>
        <w:t>.</w:t>
      </w:r>
    </w:p>
    <w:p w:rsidR="00890C24" w:rsidRPr="00643A28" w:rsidRDefault="001B443C" w:rsidP="00643A28">
      <w:pPr>
        <w:pStyle w:val="Default"/>
        <w:ind w:firstLine="284"/>
        <w:jc w:val="both"/>
        <w:rPr>
          <w:color w:val="auto"/>
        </w:rPr>
      </w:pPr>
      <w:r w:rsidRPr="00643A28">
        <w:rPr>
          <w:color w:val="auto"/>
        </w:rPr>
        <w:t>4.15</w:t>
      </w:r>
      <w:r w:rsidR="00890C24" w:rsidRPr="00643A28">
        <w:rPr>
          <w:color w:val="auto"/>
        </w:rPr>
        <w:t>.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890C24" w:rsidRPr="00643A28" w:rsidRDefault="0013028B" w:rsidP="00643A28">
      <w:pPr>
        <w:pStyle w:val="Default"/>
        <w:ind w:firstLine="284"/>
        <w:jc w:val="both"/>
        <w:rPr>
          <w:color w:val="auto"/>
        </w:rPr>
      </w:pPr>
      <w:r w:rsidRPr="00643A28">
        <w:rPr>
          <w:color w:val="auto"/>
        </w:rPr>
        <w:t>Учреждение незамедлительно обязано</w:t>
      </w:r>
      <w:r w:rsidR="00890C24" w:rsidRPr="00643A28">
        <w:rPr>
          <w:color w:val="auto"/>
        </w:rPr>
        <w:t xml:space="preserve"> проинформировать об отчислении несовершеннолетнего обучающегося в качестве меры дисциплинарного взыскания Управление образования. Управление образования и родители (законные представители) несовершеннолетнего обучающегося, отчисленного из </w:t>
      </w:r>
      <w:r w:rsidRPr="00643A28">
        <w:rPr>
          <w:color w:val="auto"/>
        </w:rPr>
        <w:t>Учреждения</w:t>
      </w:r>
      <w:r w:rsidR="00890C24" w:rsidRPr="00643A28">
        <w:rPr>
          <w:color w:val="auto"/>
        </w:rPr>
        <w:t xml:space="preserve"> не позднее чем в месячный срок принимают меры, обеспечивающие получение несовершеннолетним обучающимся общего образования.</w:t>
      </w:r>
    </w:p>
    <w:p w:rsidR="00890C24" w:rsidRPr="00643A28" w:rsidRDefault="001B443C" w:rsidP="00643A28">
      <w:pPr>
        <w:pStyle w:val="Default"/>
        <w:ind w:firstLine="284"/>
        <w:jc w:val="both"/>
        <w:rPr>
          <w:color w:val="auto"/>
        </w:rPr>
      </w:pPr>
      <w:r w:rsidRPr="00643A28">
        <w:rPr>
          <w:color w:val="auto"/>
        </w:rPr>
        <w:t>4.16</w:t>
      </w:r>
      <w:r w:rsidR="00890C24" w:rsidRPr="00643A28">
        <w:rPr>
          <w:color w:val="auto"/>
        </w:rPr>
        <w:t>. Обучающийся, родители (законные представители) несовершеннолетнего обучающег</w:t>
      </w:r>
      <w:r w:rsidR="00100C63" w:rsidRPr="00643A28">
        <w:rPr>
          <w:color w:val="auto"/>
        </w:rPr>
        <w:t>ося вправе обжаловать в комиссии</w:t>
      </w:r>
      <w:r w:rsidR="00890C24" w:rsidRPr="00643A28">
        <w:rPr>
          <w:color w:val="auto"/>
        </w:rPr>
        <w:t xml:space="preserve"> по урегулированию споров между участниками образовательных отношений меры дисциплинарного взыскания и их применение к обучающемуся.</w:t>
      </w:r>
    </w:p>
    <w:p w:rsidR="00890C24" w:rsidRPr="00643A28" w:rsidRDefault="001B443C" w:rsidP="00643A28">
      <w:pPr>
        <w:pStyle w:val="Default"/>
        <w:ind w:firstLine="284"/>
        <w:jc w:val="both"/>
        <w:rPr>
          <w:color w:val="auto"/>
        </w:rPr>
      </w:pPr>
      <w:r w:rsidRPr="00643A28">
        <w:rPr>
          <w:color w:val="auto"/>
        </w:rPr>
        <w:t>4.17</w:t>
      </w:r>
      <w:r w:rsidR="00890C24" w:rsidRPr="00643A28">
        <w:rPr>
          <w:color w:val="auto"/>
        </w:rPr>
        <w:t xml:space="preserve">.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 повлекшего за собой изменение взаимных прав и обязанностей обучающегося и </w:t>
      </w:r>
      <w:r w:rsidR="0013028B" w:rsidRPr="00643A28">
        <w:rPr>
          <w:color w:val="auto"/>
        </w:rPr>
        <w:t>Учреждения</w:t>
      </w:r>
      <w:r w:rsidR="00890C24" w:rsidRPr="00643A28">
        <w:rPr>
          <w:color w:val="auto"/>
        </w:rPr>
        <w:t>.</w:t>
      </w:r>
    </w:p>
    <w:p w:rsidR="00890C24" w:rsidRPr="00643A28" w:rsidRDefault="00890C24" w:rsidP="00643A28">
      <w:pPr>
        <w:pStyle w:val="Default"/>
        <w:ind w:firstLine="284"/>
        <w:jc w:val="both"/>
        <w:rPr>
          <w:color w:val="auto"/>
        </w:rPr>
      </w:pPr>
      <w:r w:rsidRPr="00643A28">
        <w:rPr>
          <w:color w:val="auto"/>
        </w:rPr>
        <w:t xml:space="preserve">Образовательные отношения прекращаются в связи с отчислением обучающегося из </w:t>
      </w:r>
      <w:r w:rsidR="0013028B" w:rsidRPr="00643A28">
        <w:rPr>
          <w:color w:val="auto"/>
        </w:rPr>
        <w:t>Учреждения</w:t>
      </w:r>
      <w:r w:rsidRPr="00643A28">
        <w:rPr>
          <w:color w:val="auto"/>
        </w:rPr>
        <w:t>:</w:t>
      </w:r>
    </w:p>
    <w:p w:rsidR="00890C24" w:rsidRPr="00643A28" w:rsidRDefault="00890C24" w:rsidP="00643A28">
      <w:pPr>
        <w:pStyle w:val="Default"/>
        <w:ind w:firstLine="540"/>
        <w:jc w:val="both"/>
        <w:rPr>
          <w:color w:val="auto"/>
        </w:rPr>
      </w:pPr>
      <w:r w:rsidRPr="00643A28">
        <w:rPr>
          <w:color w:val="auto"/>
        </w:rPr>
        <w:t>1) в связи с получением образования (завершением обучения);</w:t>
      </w:r>
    </w:p>
    <w:p w:rsidR="00890C24" w:rsidRPr="00643A28" w:rsidRDefault="00890C24" w:rsidP="00643A28">
      <w:pPr>
        <w:pStyle w:val="Default"/>
        <w:ind w:firstLine="540"/>
        <w:jc w:val="both"/>
        <w:rPr>
          <w:color w:val="auto"/>
        </w:rPr>
      </w:pPr>
      <w:r w:rsidRPr="00643A28">
        <w:rPr>
          <w:color w:val="auto"/>
        </w:rPr>
        <w:t>2) досрочно по основаниям, установленным действующим законодательством.</w:t>
      </w:r>
    </w:p>
    <w:p w:rsidR="00890C24" w:rsidRPr="00643A28" w:rsidRDefault="00890C24" w:rsidP="00643A28">
      <w:pPr>
        <w:pStyle w:val="Default"/>
        <w:ind w:firstLine="284"/>
        <w:jc w:val="both"/>
        <w:rPr>
          <w:color w:val="auto"/>
        </w:rPr>
      </w:pPr>
      <w:r w:rsidRPr="00643A28">
        <w:rPr>
          <w:color w:val="auto"/>
        </w:rPr>
        <w:t>Образовательные отношения могут быть прекращены досрочно в следующих случаях:</w:t>
      </w:r>
    </w:p>
    <w:p w:rsidR="00890C24" w:rsidRPr="00643A28" w:rsidRDefault="00890C24" w:rsidP="00643A28">
      <w:pPr>
        <w:pStyle w:val="Default"/>
        <w:ind w:firstLine="540"/>
        <w:jc w:val="both"/>
        <w:rPr>
          <w:color w:val="auto"/>
        </w:rPr>
      </w:pPr>
      <w:r w:rsidRPr="00643A28">
        <w:rPr>
          <w:color w:val="auto"/>
        </w:rPr>
        <w:t>1)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890C24" w:rsidRPr="00643A28" w:rsidRDefault="00890C24" w:rsidP="00643A28">
      <w:pPr>
        <w:pStyle w:val="Default"/>
        <w:ind w:firstLine="540"/>
        <w:jc w:val="both"/>
        <w:rPr>
          <w:color w:val="auto"/>
        </w:rPr>
      </w:pPr>
      <w:r w:rsidRPr="00643A28">
        <w:rPr>
          <w:color w:val="auto"/>
        </w:rPr>
        <w:t xml:space="preserve">2) по обстоятельствам, не зависящим от воли обучающегося или родителей (законных представителей) несовершеннолетнего обучающегося и </w:t>
      </w:r>
      <w:r w:rsidR="0013028B" w:rsidRPr="00643A28">
        <w:rPr>
          <w:color w:val="auto"/>
        </w:rPr>
        <w:t>Учреждения</w:t>
      </w:r>
      <w:r w:rsidRPr="00643A28">
        <w:rPr>
          <w:color w:val="auto"/>
        </w:rPr>
        <w:t xml:space="preserve">, в том числе в случае ликвидации </w:t>
      </w:r>
      <w:r w:rsidR="0013028B" w:rsidRPr="00643A28">
        <w:rPr>
          <w:color w:val="auto"/>
        </w:rPr>
        <w:t>Учреждения</w:t>
      </w:r>
      <w:r w:rsidRPr="00643A28">
        <w:rPr>
          <w:color w:val="auto"/>
        </w:rPr>
        <w:t>.</w:t>
      </w:r>
    </w:p>
    <w:p w:rsidR="00890C24" w:rsidRPr="00643A28" w:rsidRDefault="00890C24" w:rsidP="00643A28">
      <w:pPr>
        <w:pStyle w:val="Default"/>
        <w:ind w:firstLine="284"/>
        <w:jc w:val="both"/>
        <w:rPr>
          <w:color w:val="auto"/>
        </w:rPr>
      </w:pPr>
      <w:r w:rsidRPr="00643A28">
        <w:rPr>
          <w:color w:val="auto"/>
        </w:rPr>
        <w:t xml:space="preserve">При досрочном прекращении образовательных отношений </w:t>
      </w:r>
      <w:r w:rsidR="0013028B" w:rsidRPr="00643A28">
        <w:rPr>
          <w:color w:val="auto"/>
        </w:rPr>
        <w:t>Учреждение</w:t>
      </w:r>
      <w:r w:rsidR="00100C63" w:rsidRPr="00643A28">
        <w:rPr>
          <w:color w:val="auto"/>
        </w:rPr>
        <w:t xml:space="preserve"> </w:t>
      </w:r>
      <w:r w:rsidRPr="00643A28">
        <w:rPr>
          <w:color w:val="auto"/>
        </w:rPr>
        <w:t xml:space="preserve"> в трехдневный срок после издания распорядительного акта об отчислении обучающегося выдает лицу, отчисленному из этой организации, справку об обучении.</w:t>
      </w:r>
    </w:p>
    <w:p w:rsidR="00890C24" w:rsidRPr="00643A28" w:rsidRDefault="001B443C" w:rsidP="00643A28">
      <w:pPr>
        <w:pStyle w:val="Default"/>
        <w:ind w:firstLine="284"/>
        <w:jc w:val="both"/>
        <w:rPr>
          <w:color w:val="auto"/>
        </w:rPr>
      </w:pPr>
      <w:r w:rsidRPr="00643A28">
        <w:rPr>
          <w:color w:val="auto"/>
        </w:rPr>
        <w:t>4.18</w:t>
      </w:r>
      <w:r w:rsidR="00890C24" w:rsidRPr="00643A28">
        <w:rPr>
          <w:color w:val="auto"/>
        </w:rPr>
        <w:t xml:space="preserve">. Обучающимся </w:t>
      </w:r>
      <w:r w:rsidR="0013028B" w:rsidRPr="00643A28">
        <w:rPr>
          <w:color w:val="auto"/>
        </w:rPr>
        <w:t>Учреждения</w:t>
      </w:r>
      <w:r w:rsidR="00890C24" w:rsidRPr="00643A28">
        <w:rPr>
          <w:color w:val="auto"/>
        </w:rPr>
        <w:t xml:space="preserve"> запрещается: </w:t>
      </w:r>
    </w:p>
    <w:p w:rsidR="00890C24" w:rsidRPr="00643A28" w:rsidRDefault="00890C24" w:rsidP="00643A28">
      <w:pPr>
        <w:pStyle w:val="Default"/>
        <w:ind w:firstLine="540"/>
        <w:jc w:val="both"/>
        <w:rPr>
          <w:color w:val="auto"/>
        </w:rPr>
      </w:pPr>
      <w:r w:rsidRPr="00643A28">
        <w:rPr>
          <w:color w:val="auto"/>
        </w:rPr>
        <w:t>- приносить, передавать или использовать оружие, спиртные напитки, табачные изделия, токсические и наркотические вещества;</w:t>
      </w:r>
    </w:p>
    <w:p w:rsidR="00890C24" w:rsidRPr="00643A28" w:rsidRDefault="00890C24" w:rsidP="00643A28">
      <w:pPr>
        <w:pStyle w:val="Default"/>
        <w:ind w:firstLine="540"/>
        <w:jc w:val="both"/>
        <w:rPr>
          <w:color w:val="auto"/>
        </w:rPr>
      </w:pPr>
      <w:r w:rsidRPr="00643A28">
        <w:rPr>
          <w:color w:val="auto"/>
        </w:rPr>
        <w:t>- использовать любые средства и вещества, приводящие к чрезвычайной ситуации, в том числе создающие угрозу жизни и здоровью людей;</w:t>
      </w:r>
    </w:p>
    <w:p w:rsidR="00890C24" w:rsidRPr="00643A28" w:rsidRDefault="00890C24" w:rsidP="00643A28">
      <w:pPr>
        <w:pStyle w:val="Default"/>
        <w:ind w:firstLine="540"/>
        <w:jc w:val="both"/>
        <w:rPr>
          <w:color w:val="auto"/>
        </w:rPr>
      </w:pPr>
      <w:r w:rsidRPr="00643A28">
        <w:rPr>
          <w:color w:val="auto"/>
        </w:rPr>
        <w:t>- применять физическое или (и) психическое насилие для выяснения отношений, запугивания и вымогательства;</w:t>
      </w:r>
    </w:p>
    <w:p w:rsidR="00890C24" w:rsidRPr="00643A28" w:rsidRDefault="00890C24" w:rsidP="00643A28">
      <w:pPr>
        <w:pStyle w:val="Default"/>
        <w:ind w:firstLine="540"/>
        <w:jc w:val="both"/>
        <w:rPr>
          <w:color w:val="auto"/>
        </w:rPr>
      </w:pPr>
      <w:r w:rsidRPr="00643A28">
        <w:rPr>
          <w:color w:val="auto"/>
        </w:rPr>
        <w:t>- производить любые действия, влекущие за собой опасные последствия для окружающих.</w:t>
      </w:r>
    </w:p>
    <w:p w:rsidR="00890C24" w:rsidRPr="00643A28" w:rsidRDefault="001B443C" w:rsidP="00643A28">
      <w:pPr>
        <w:pStyle w:val="Default"/>
        <w:ind w:firstLine="284"/>
        <w:jc w:val="both"/>
        <w:rPr>
          <w:color w:val="auto"/>
        </w:rPr>
      </w:pPr>
      <w:r w:rsidRPr="00643A28">
        <w:rPr>
          <w:color w:val="auto"/>
        </w:rPr>
        <w:lastRenderedPageBreak/>
        <w:t>4.19</w:t>
      </w:r>
      <w:r w:rsidR="00890C24" w:rsidRPr="00643A28">
        <w:rPr>
          <w:color w:val="auto"/>
        </w:rPr>
        <w:t>. Родители (законные представители)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890C24" w:rsidRPr="00643A28" w:rsidRDefault="00890C24" w:rsidP="00643A28">
      <w:pPr>
        <w:pStyle w:val="Default"/>
        <w:ind w:firstLine="284"/>
        <w:jc w:val="both"/>
        <w:rPr>
          <w:color w:val="auto"/>
        </w:rPr>
      </w:pPr>
      <w:r w:rsidRPr="00643A28">
        <w:rPr>
          <w:color w:val="auto"/>
        </w:rPr>
        <w:t>Родители (законные представители) несовершеннолетних обучающихся имеют право:</w:t>
      </w:r>
    </w:p>
    <w:p w:rsidR="00890C24" w:rsidRPr="00643A28" w:rsidRDefault="00890C24" w:rsidP="00643A28">
      <w:pPr>
        <w:pStyle w:val="Default"/>
        <w:ind w:firstLine="540"/>
        <w:jc w:val="both"/>
        <w:rPr>
          <w:color w:val="auto"/>
        </w:rPr>
      </w:pPr>
      <w:r w:rsidRPr="00643A28">
        <w:rPr>
          <w:color w:val="auto"/>
        </w:rPr>
        <w:t>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
    <w:p w:rsidR="00890C24" w:rsidRPr="00643A28" w:rsidRDefault="00890C24" w:rsidP="00643A28">
      <w:pPr>
        <w:pStyle w:val="Default"/>
        <w:ind w:firstLine="540"/>
        <w:jc w:val="both"/>
        <w:rPr>
          <w:color w:val="auto"/>
        </w:rPr>
      </w:pPr>
      <w:r w:rsidRPr="00643A28">
        <w:rPr>
          <w:color w:val="auto"/>
        </w:rPr>
        <w:t xml:space="preserve">2) 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w:t>
      </w:r>
      <w:r w:rsidR="0013028B" w:rsidRPr="00643A28">
        <w:rPr>
          <w:color w:val="auto"/>
        </w:rPr>
        <w:t>Учреждении</w:t>
      </w:r>
      <w:r w:rsidRPr="00643A28">
        <w:rPr>
          <w:color w:val="auto"/>
        </w:rPr>
        <w:t>;</w:t>
      </w:r>
    </w:p>
    <w:p w:rsidR="00890C24" w:rsidRPr="00643A28" w:rsidRDefault="00890C24" w:rsidP="00643A28">
      <w:pPr>
        <w:pStyle w:val="Default"/>
        <w:ind w:firstLine="540"/>
        <w:jc w:val="both"/>
        <w:rPr>
          <w:color w:val="auto"/>
        </w:rPr>
      </w:pPr>
      <w:r w:rsidRPr="00643A28">
        <w:rPr>
          <w:color w:val="auto"/>
        </w:rPr>
        <w:t xml:space="preserve">3) знакомиться с уставом </w:t>
      </w:r>
      <w:r w:rsidR="0013028B" w:rsidRPr="00643A28">
        <w:rPr>
          <w:color w:val="auto"/>
        </w:rPr>
        <w:t>Учреждения</w:t>
      </w:r>
      <w:r w:rsidRPr="00643A28">
        <w:rPr>
          <w:color w:val="auto"/>
        </w:rPr>
        <w:t>,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890C24" w:rsidRPr="00643A28" w:rsidRDefault="00890C24" w:rsidP="00643A28">
      <w:pPr>
        <w:pStyle w:val="Default"/>
        <w:ind w:firstLine="540"/>
        <w:jc w:val="both"/>
        <w:rPr>
          <w:color w:val="auto"/>
        </w:rPr>
      </w:pPr>
      <w:r w:rsidRPr="00643A28">
        <w:rPr>
          <w:color w:val="auto"/>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890C24" w:rsidRPr="00643A28" w:rsidRDefault="00890C24" w:rsidP="00643A28">
      <w:pPr>
        <w:pStyle w:val="Default"/>
        <w:ind w:firstLine="540"/>
        <w:jc w:val="both"/>
        <w:rPr>
          <w:color w:val="auto"/>
        </w:rPr>
      </w:pPr>
      <w:r w:rsidRPr="00643A28">
        <w:rPr>
          <w:color w:val="auto"/>
        </w:rPr>
        <w:t>5) защищать права и законные интересы обучающихся;</w:t>
      </w:r>
    </w:p>
    <w:p w:rsidR="00890C24" w:rsidRPr="00643A28" w:rsidRDefault="00890C24" w:rsidP="00643A28">
      <w:pPr>
        <w:pStyle w:val="Default"/>
        <w:ind w:firstLine="540"/>
        <w:jc w:val="both"/>
        <w:rPr>
          <w:color w:val="auto"/>
        </w:rPr>
      </w:pPr>
      <w:r w:rsidRPr="00643A28">
        <w:rPr>
          <w:color w:val="auto"/>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890C24" w:rsidRPr="00643A28" w:rsidRDefault="00890C24" w:rsidP="00643A28">
      <w:pPr>
        <w:pStyle w:val="Default"/>
        <w:ind w:firstLine="540"/>
        <w:jc w:val="both"/>
        <w:rPr>
          <w:color w:val="auto"/>
        </w:rPr>
      </w:pPr>
      <w:r w:rsidRPr="00643A28">
        <w:rPr>
          <w:color w:val="auto"/>
        </w:rPr>
        <w:t xml:space="preserve">7) принимать участие в управлении </w:t>
      </w:r>
      <w:r w:rsidR="0013028B" w:rsidRPr="00643A28">
        <w:rPr>
          <w:color w:val="auto"/>
        </w:rPr>
        <w:t>У</w:t>
      </w:r>
      <w:r w:rsidR="009F2802" w:rsidRPr="00643A28">
        <w:rPr>
          <w:color w:val="auto"/>
        </w:rPr>
        <w:t>ч</w:t>
      </w:r>
      <w:r w:rsidR="0013028B" w:rsidRPr="00643A28">
        <w:rPr>
          <w:color w:val="auto"/>
        </w:rPr>
        <w:t>реждения</w:t>
      </w:r>
      <w:r w:rsidRPr="00643A28">
        <w:rPr>
          <w:color w:val="auto"/>
        </w:rPr>
        <w:t xml:space="preserve"> в порядке, установленном настоящим Уставом;</w:t>
      </w:r>
    </w:p>
    <w:p w:rsidR="00890C24" w:rsidRPr="00643A28" w:rsidRDefault="00890C24" w:rsidP="00643A28">
      <w:pPr>
        <w:pStyle w:val="Default"/>
        <w:ind w:firstLine="540"/>
        <w:jc w:val="both"/>
        <w:rPr>
          <w:color w:val="auto"/>
        </w:rPr>
      </w:pPr>
      <w:r w:rsidRPr="00643A28">
        <w:rPr>
          <w:color w:val="auto"/>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890C24" w:rsidRPr="00643A28" w:rsidRDefault="001B443C" w:rsidP="00643A28">
      <w:pPr>
        <w:pStyle w:val="Default"/>
        <w:ind w:firstLine="284"/>
        <w:jc w:val="both"/>
        <w:rPr>
          <w:color w:val="auto"/>
        </w:rPr>
      </w:pPr>
      <w:r w:rsidRPr="00643A28">
        <w:rPr>
          <w:color w:val="auto"/>
        </w:rPr>
        <w:t>4.20</w:t>
      </w:r>
      <w:r w:rsidR="00890C24" w:rsidRPr="00643A28">
        <w:rPr>
          <w:color w:val="auto"/>
        </w:rPr>
        <w:t>. Родители (законные представители) несовершеннолетних обучающихся обязаны:</w:t>
      </w:r>
    </w:p>
    <w:p w:rsidR="00890C24" w:rsidRPr="00643A28" w:rsidRDefault="00890C24" w:rsidP="00643A28">
      <w:pPr>
        <w:pStyle w:val="Default"/>
        <w:ind w:firstLine="540"/>
        <w:jc w:val="both"/>
        <w:rPr>
          <w:color w:val="auto"/>
        </w:rPr>
      </w:pPr>
      <w:r w:rsidRPr="00643A28">
        <w:rPr>
          <w:color w:val="auto"/>
        </w:rPr>
        <w:t>1) обеспечить получение детьми общего образования;</w:t>
      </w:r>
    </w:p>
    <w:p w:rsidR="00890C24" w:rsidRPr="00643A28" w:rsidRDefault="00890C24" w:rsidP="00643A28">
      <w:pPr>
        <w:pStyle w:val="Default"/>
        <w:ind w:firstLine="540"/>
        <w:jc w:val="both"/>
        <w:rPr>
          <w:color w:val="auto"/>
        </w:rPr>
      </w:pPr>
      <w:r w:rsidRPr="00643A28">
        <w:rPr>
          <w:color w:val="auto"/>
        </w:rPr>
        <w:t xml:space="preserve">2) соблюдать правила внутреннего распорядка </w:t>
      </w:r>
      <w:r w:rsidR="0013028B" w:rsidRPr="00643A28">
        <w:rPr>
          <w:color w:val="auto"/>
        </w:rPr>
        <w:t>Учреждения</w:t>
      </w:r>
      <w:r w:rsidRPr="00643A28">
        <w:rPr>
          <w:color w:val="auto"/>
        </w:rPr>
        <w:t xml:space="preserve">, требования локальных нормативных актов, которые устанавливают режим занятий обучающихся, порядок регламентации образовательных отношений между </w:t>
      </w:r>
      <w:r w:rsidR="0013028B" w:rsidRPr="00643A28">
        <w:rPr>
          <w:color w:val="auto"/>
        </w:rPr>
        <w:t>Учреждением</w:t>
      </w:r>
      <w:r w:rsidRPr="00643A28">
        <w:rPr>
          <w:color w:val="auto"/>
        </w:rPr>
        <w:t xml:space="preserve"> и обучающимися и (или) их родителями (законными представителями) и оформления возникновения, приостановления и прекращения этих отношений;</w:t>
      </w:r>
    </w:p>
    <w:p w:rsidR="00890C24" w:rsidRPr="00643A28" w:rsidRDefault="00890C24" w:rsidP="00643A28">
      <w:pPr>
        <w:pStyle w:val="Default"/>
        <w:ind w:firstLine="540"/>
        <w:jc w:val="both"/>
        <w:rPr>
          <w:color w:val="auto"/>
        </w:rPr>
      </w:pPr>
      <w:r w:rsidRPr="00643A28">
        <w:rPr>
          <w:color w:val="auto"/>
        </w:rPr>
        <w:t xml:space="preserve">3) уважать честь и достоинство обучающихся и работников </w:t>
      </w:r>
      <w:r w:rsidR="0013028B" w:rsidRPr="00643A28">
        <w:rPr>
          <w:color w:val="auto"/>
        </w:rPr>
        <w:t>Учреждения</w:t>
      </w:r>
      <w:r w:rsidRPr="00643A28">
        <w:rPr>
          <w:color w:val="auto"/>
        </w:rPr>
        <w:t>.</w:t>
      </w:r>
    </w:p>
    <w:p w:rsidR="00890C24" w:rsidRPr="00643A28" w:rsidRDefault="00890C24" w:rsidP="00643A28">
      <w:pPr>
        <w:pStyle w:val="Default"/>
        <w:ind w:firstLine="284"/>
        <w:jc w:val="both"/>
        <w:rPr>
          <w:color w:val="auto"/>
        </w:rPr>
      </w:pPr>
      <w:r w:rsidRPr="00643A28">
        <w:rPr>
          <w:color w:val="auto"/>
        </w:rPr>
        <w:t>Иные права и обязанности родителей (законных представителей) несовершеннолетних обучающихся устанавливаются законодательством, договором об образовании.</w:t>
      </w:r>
    </w:p>
    <w:p w:rsidR="00890C24" w:rsidRPr="00643A28" w:rsidRDefault="00890C24" w:rsidP="00643A28">
      <w:pPr>
        <w:pStyle w:val="Default"/>
        <w:ind w:firstLine="284"/>
        <w:jc w:val="both"/>
        <w:rPr>
          <w:color w:val="auto"/>
        </w:rPr>
      </w:pPr>
      <w:r w:rsidRPr="00643A28">
        <w:rPr>
          <w:color w:val="auto"/>
        </w:rPr>
        <w:t xml:space="preserve">За неисполнение или ненадлежащее исполнение обязанностей, установленных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890C24" w:rsidRPr="00643A28" w:rsidRDefault="00890C24" w:rsidP="00643A28">
      <w:pPr>
        <w:pStyle w:val="Default"/>
        <w:ind w:firstLine="284"/>
        <w:jc w:val="both"/>
        <w:rPr>
          <w:color w:val="auto"/>
        </w:rPr>
      </w:pPr>
      <w:r w:rsidRPr="00643A28">
        <w:rPr>
          <w:color w:val="auto"/>
        </w:rPr>
        <w:t>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890C24" w:rsidRPr="00643A28" w:rsidRDefault="00890C24" w:rsidP="00643A28">
      <w:pPr>
        <w:pStyle w:val="Default"/>
        <w:ind w:firstLine="540"/>
        <w:jc w:val="both"/>
        <w:rPr>
          <w:color w:val="auto"/>
        </w:rPr>
      </w:pPr>
      <w:r w:rsidRPr="00643A28">
        <w:rPr>
          <w:color w:val="auto"/>
        </w:rPr>
        <w:t xml:space="preserve">1) направлять в органы управления </w:t>
      </w:r>
      <w:r w:rsidR="0013028B" w:rsidRPr="00643A28">
        <w:rPr>
          <w:color w:val="auto"/>
        </w:rPr>
        <w:t>Учреждения</w:t>
      </w:r>
      <w:r w:rsidRPr="00643A28">
        <w:rPr>
          <w:color w:val="auto"/>
        </w:rPr>
        <w:t xml:space="preserve"> обращения о применении к работникам указанных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890C24" w:rsidRPr="00643A28" w:rsidRDefault="00890C24" w:rsidP="00643A28">
      <w:pPr>
        <w:pStyle w:val="Default"/>
        <w:ind w:firstLine="540"/>
        <w:jc w:val="both"/>
        <w:rPr>
          <w:color w:val="auto"/>
        </w:rPr>
      </w:pPr>
      <w:r w:rsidRPr="00643A28">
        <w:rPr>
          <w:color w:val="auto"/>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890C24" w:rsidRPr="00643A28" w:rsidRDefault="00890C24" w:rsidP="00643A28">
      <w:pPr>
        <w:pStyle w:val="Default"/>
        <w:ind w:firstLine="540"/>
        <w:jc w:val="both"/>
        <w:rPr>
          <w:color w:val="auto"/>
        </w:rPr>
      </w:pPr>
      <w:r w:rsidRPr="00643A28">
        <w:rPr>
          <w:color w:val="auto"/>
        </w:rPr>
        <w:lastRenderedPageBreak/>
        <w:t>3) использовать не запрещенные законодательством Российской Федерации иные способы защиты прав и законных интересов.</w:t>
      </w:r>
    </w:p>
    <w:p w:rsidR="00890C24" w:rsidRPr="00643A28" w:rsidRDefault="001B443C" w:rsidP="00643A28">
      <w:pPr>
        <w:pStyle w:val="Default"/>
        <w:ind w:firstLine="284"/>
        <w:jc w:val="both"/>
        <w:rPr>
          <w:color w:val="auto"/>
        </w:rPr>
      </w:pPr>
      <w:r w:rsidRPr="00643A28">
        <w:rPr>
          <w:color w:val="auto"/>
        </w:rPr>
        <w:t>4.21</w:t>
      </w:r>
      <w:r w:rsidR="00890C24" w:rsidRPr="00643A28">
        <w:rPr>
          <w:color w:val="auto"/>
        </w:rPr>
        <w:t xml:space="preserve">. К работникам </w:t>
      </w:r>
      <w:r w:rsidR="0013028B" w:rsidRPr="00643A28">
        <w:rPr>
          <w:color w:val="auto"/>
        </w:rPr>
        <w:t>Учреждения</w:t>
      </w:r>
      <w:r w:rsidR="0049663F" w:rsidRPr="00643A28">
        <w:rPr>
          <w:color w:val="auto"/>
        </w:rPr>
        <w:t xml:space="preserve"> </w:t>
      </w:r>
      <w:r w:rsidR="00890C24" w:rsidRPr="00643A28">
        <w:rPr>
          <w:color w:val="auto"/>
        </w:rPr>
        <w:t>относятся руководящие и педагогические работники, учебно-вспомогательный и иной персонал.</w:t>
      </w:r>
    </w:p>
    <w:p w:rsidR="00890C24" w:rsidRPr="00643A28" w:rsidRDefault="00890C24" w:rsidP="00643A28">
      <w:pPr>
        <w:pStyle w:val="Default"/>
        <w:ind w:firstLine="284"/>
        <w:jc w:val="both"/>
        <w:rPr>
          <w:color w:val="auto"/>
        </w:rPr>
      </w:pPr>
      <w:r w:rsidRPr="00643A28">
        <w:rPr>
          <w:color w:val="auto"/>
        </w:rPr>
        <w:t>Право на занятие педагогической деятельностью имеют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(или) профессиональным стандартам.</w:t>
      </w:r>
    </w:p>
    <w:p w:rsidR="00890C24" w:rsidRPr="00643A28" w:rsidRDefault="00890C24" w:rsidP="00643A28">
      <w:pPr>
        <w:pStyle w:val="Default"/>
        <w:ind w:firstLine="284"/>
        <w:jc w:val="both"/>
        <w:rPr>
          <w:color w:val="auto"/>
        </w:rPr>
      </w:pPr>
      <w:r w:rsidRPr="00643A28">
        <w:rPr>
          <w:color w:val="auto"/>
        </w:rPr>
        <w:t xml:space="preserve">Комплектование штата работников </w:t>
      </w:r>
      <w:r w:rsidR="0013028B" w:rsidRPr="00643A28">
        <w:rPr>
          <w:color w:val="auto"/>
        </w:rPr>
        <w:t>Учреждения</w:t>
      </w:r>
      <w:r w:rsidR="00100C63" w:rsidRPr="00643A28">
        <w:rPr>
          <w:color w:val="auto"/>
        </w:rPr>
        <w:t xml:space="preserve"> </w:t>
      </w:r>
      <w:r w:rsidRPr="00643A28">
        <w:rPr>
          <w:color w:val="auto"/>
        </w:rPr>
        <w:t>производится на основе трудовых договоров. Условия трудового договора не могут противоречить трудовому законодательству Российской Федерации.</w:t>
      </w:r>
    </w:p>
    <w:p w:rsidR="00890C24" w:rsidRPr="00643A28" w:rsidRDefault="001B443C" w:rsidP="00643A28">
      <w:pPr>
        <w:pStyle w:val="Default"/>
        <w:ind w:firstLine="284"/>
        <w:jc w:val="both"/>
        <w:rPr>
          <w:color w:val="auto"/>
        </w:rPr>
      </w:pPr>
      <w:r w:rsidRPr="00643A28">
        <w:rPr>
          <w:color w:val="auto"/>
        </w:rPr>
        <w:t>4.22</w:t>
      </w:r>
      <w:r w:rsidR="00890C24" w:rsidRPr="00643A28">
        <w:rPr>
          <w:color w:val="auto"/>
        </w:rPr>
        <w:t>. К педагогической деятельности не допускаются лица:</w:t>
      </w:r>
    </w:p>
    <w:p w:rsidR="00890C24" w:rsidRPr="00643A28" w:rsidRDefault="00890C24" w:rsidP="00643A28">
      <w:pPr>
        <w:pStyle w:val="Default"/>
        <w:ind w:firstLine="540"/>
        <w:jc w:val="both"/>
        <w:rPr>
          <w:color w:val="auto"/>
        </w:rPr>
      </w:pPr>
      <w:r w:rsidRPr="00643A28">
        <w:rPr>
          <w:color w:val="auto"/>
        </w:rPr>
        <w:t>1) лишенные права заниматься педагогической деятельностью в соответствии с вступившим в законную силу приговором суда;</w:t>
      </w:r>
    </w:p>
    <w:p w:rsidR="00890C24" w:rsidRPr="00643A28" w:rsidRDefault="00890C24" w:rsidP="00643A28">
      <w:pPr>
        <w:pStyle w:val="Default"/>
        <w:ind w:firstLine="540"/>
        <w:jc w:val="both"/>
        <w:rPr>
          <w:color w:val="auto"/>
        </w:rPr>
      </w:pPr>
      <w:r w:rsidRPr="00643A28">
        <w:rPr>
          <w:color w:val="auto"/>
        </w:rPr>
        <w:t>2)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w:t>
      </w:r>
      <w:r w:rsidR="009F2802" w:rsidRPr="00643A28">
        <w:rPr>
          <w:color w:val="auto"/>
        </w:rPr>
        <w:t xml:space="preserve"> случаев, предусмотренных п.4.25</w:t>
      </w:r>
      <w:r w:rsidRPr="00643A28">
        <w:rPr>
          <w:color w:val="auto"/>
        </w:rPr>
        <w:t xml:space="preserve"> настоящего Устава;</w:t>
      </w:r>
    </w:p>
    <w:p w:rsidR="00890C24" w:rsidRPr="00643A28" w:rsidRDefault="00890C24" w:rsidP="00643A28">
      <w:pPr>
        <w:pStyle w:val="Default"/>
        <w:ind w:firstLine="540"/>
        <w:jc w:val="both"/>
        <w:rPr>
          <w:color w:val="auto"/>
        </w:rPr>
      </w:pPr>
      <w:r w:rsidRPr="00643A28">
        <w:rPr>
          <w:color w:val="auto"/>
        </w:rPr>
        <w:t>3) имеющие неснятую или непогашенную судимость за иные умышленные тяжкие и особо тяжкие преступления;</w:t>
      </w:r>
    </w:p>
    <w:p w:rsidR="00890C24" w:rsidRPr="00643A28" w:rsidRDefault="00890C24" w:rsidP="00643A28">
      <w:pPr>
        <w:pStyle w:val="Default"/>
        <w:ind w:firstLine="540"/>
        <w:jc w:val="both"/>
        <w:rPr>
          <w:color w:val="auto"/>
        </w:rPr>
      </w:pPr>
      <w:r w:rsidRPr="00643A28">
        <w:rPr>
          <w:color w:val="auto"/>
        </w:rPr>
        <w:t>4) признанные недееспособными в установленном федеральным законом порядке;</w:t>
      </w:r>
    </w:p>
    <w:p w:rsidR="00890C24" w:rsidRPr="00643A28" w:rsidRDefault="00890C24" w:rsidP="00643A28">
      <w:pPr>
        <w:pStyle w:val="Default"/>
        <w:ind w:firstLine="540"/>
        <w:jc w:val="both"/>
        <w:rPr>
          <w:color w:val="auto"/>
        </w:rPr>
      </w:pPr>
      <w:r w:rsidRPr="00643A28">
        <w:rPr>
          <w:color w:val="auto"/>
        </w:rPr>
        <w:t>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90C24" w:rsidRPr="00643A28" w:rsidRDefault="001B443C" w:rsidP="00643A28">
      <w:pPr>
        <w:pStyle w:val="Default"/>
        <w:ind w:firstLine="284"/>
        <w:jc w:val="both"/>
        <w:rPr>
          <w:color w:val="auto"/>
        </w:rPr>
      </w:pPr>
      <w:r w:rsidRPr="00643A28">
        <w:rPr>
          <w:color w:val="auto"/>
        </w:rPr>
        <w:t>4.23</w:t>
      </w:r>
      <w:r w:rsidR="00890C24" w:rsidRPr="00643A28">
        <w:rPr>
          <w:color w:val="auto"/>
        </w:rPr>
        <w:t xml:space="preserve">. В </w:t>
      </w:r>
      <w:r w:rsidR="0013028B" w:rsidRPr="00643A28">
        <w:rPr>
          <w:color w:val="auto"/>
        </w:rPr>
        <w:t>Учреждении</w:t>
      </w:r>
      <w:r w:rsidR="00890C24" w:rsidRPr="00643A28">
        <w:rPr>
          <w:color w:val="auto"/>
        </w:rPr>
        <w:t xml:space="preserve"> наряду с должностями педагогических работников предусматриваются должности административно-хозяйственного, учебно-вспомогательного и иного персонала, осуществляющего вспомогательные функции. Право на занятие данных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890C24" w:rsidRPr="00643A28" w:rsidRDefault="00890C24" w:rsidP="00643A28">
      <w:pPr>
        <w:pStyle w:val="Default"/>
        <w:ind w:firstLine="284"/>
        <w:jc w:val="both"/>
        <w:rPr>
          <w:color w:val="auto"/>
        </w:rPr>
      </w:pPr>
      <w:r w:rsidRPr="00643A28">
        <w:rPr>
          <w:color w:val="auto"/>
        </w:rPr>
        <w:t xml:space="preserve">Права, обязанности и ответственность данных работников </w:t>
      </w:r>
      <w:r w:rsidR="0013028B" w:rsidRPr="00643A28">
        <w:rPr>
          <w:color w:val="auto"/>
        </w:rPr>
        <w:t>Учреждения</w:t>
      </w:r>
      <w:r w:rsidRPr="00643A28">
        <w:rPr>
          <w:color w:val="auto"/>
        </w:rPr>
        <w:t xml:space="preserve">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w:t>
      </w:r>
      <w:r w:rsidR="0013028B" w:rsidRPr="00643A28">
        <w:rPr>
          <w:color w:val="auto"/>
        </w:rPr>
        <w:t>Учреждения</w:t>
      </w:r>
      <w:r w:rsidRPr="00643A28">
        <w:rPr>
          <w:color w:val="auto"/>
        </w:rPr>
        <w:t>, должностными инструкциями и трудовыми договорами.</w:t>
      </w:r>
    </w:p>
    <w:p w:rsidR="00890C24" w:rsidRPr="00643A28" w:rsidRDefault="00890C24" w:rsidP="00643A28">
      <w:pPr>
        <w:pStyle w:val="Default"/>
        <w:ind w:firstLine="284"/>
        <w:jc w:val="both"/>
        <w:rPr>
          <w:color w:val="auto"/>
        </w:rPr>
      </w:pPr>
      <w:r w:rsidRPr="00643A28">
        <w:rPr>
          <w:color w:val="auto"/>
        </w:rPr>
        <w:t xml:space="preserve">К трудовой деятельности в </w:t>
      </w:r>
      <w:r w:rsidR="0013028B" w:rsidRPr="00643A28">
        <w:rPr>
          <w:color w:val="auto"/>
        </w:rPr>
        <w:t>Учреждении</w:t>
      </w:r>
      <w:r w:rsidRPr="00643A28">
        <w:rPr>
          <w:color w:val="auto"/>
        </w:rPr>
        <w:t xml:space="preserve">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w:t>
      </w:r>
    </w:p>
    <w:p w:rsidR="00890C24" w:rsidRPr="00643A28" w:rsidRDefault="00890C24" w:rsidP="00643A28">
      <w:pPr>
        <w:pStyle w:val="Default"/>
        <w:ind w:firstLine="284"/>
        <w:jc w:val="both"/>
        <w:rPr>
          <w:color w:val="auto"/>
        </w:rPr>
      </w:pPr>
      <w:r w:rsidRPr="00643A28">
        <w:rPr>
          <w:color w:val="auto"/>
        </w:rPr>
        <w:t xml:space="preserve">основаниям) за преступления, указанные в подпунктах 2 и 3 </w:t>
      </w:r>
      <w:r w:rsidR="009F2802" w:rsidRPr="00643A28">
        <w:rPr>
          <w:color w:val="auto"/>
        </w:rPr>
        <w:t>п.4.22</w:t>
      </w:r>
      <w:r w:rsidRPr="00643A28">
        <w:rPr>
          <w:color w:val="auto"/>
        </w:rPr>
        <w:t xml:space="preserve"> Устава, за исключением случаев, предусмотренных п.4.22 настоящего Устава.</w:t>
      </w:r>
    </w:p>
    <w:p w:rsidR="00890C24" w:rsidRPr="00643A28" w:rsidRDefault="001B443C" w:rsidP="00643A28">
      <w:pPr>
        <w:pStyle w:val="Default"/>
        <w:ind w:firstLine="284"/>
        <w:jc w:val="both"/>
        <w:rPr>
          <w:color w:val="auto"/>
        </w:rPr>
      </w:pPr>
      <w:r w:rsidRPr="00643A28">
        <w:rPr>
          <w:color w:val="auto"/>
        </w:rPr>
        <w:t>4.24</w:t>
      </w:r>
      <w:r w:rsidR="00890C24" w:rsidRPr="00643A28">
        <w:rPr>
          <w:color w:val="auto"/>
        </w:rPr>
        <w:t xml:space="preserve">. Директор </w:t>
      </w:r>
      <w:r w:rsidR="0013028B" w:rsidRPr="00643A28">
        <w:rPr>
          <w:color w:val="auto"/>
        </w:rPr>
        <w:t>Учреждения</w:t>
      </w:r>
      <w:r w:rsidR="00890C24" w:rsidRPr="00643A28">
        <w:rPr>
          <w:color w:val="auto"/>
        </w:rPr>
        <w:t xml:space="preserve"> обязан отстранить от работы (не допускать к работе) работника </w:t>
      </w:r>
      <w:r w:rsidR="0013028B" w:rsidRPr="00643A28">
        <w:rPr>
          <w:color w:val="auto"/>
        </w:rPr>
        <w:t>Учреждения</w:t>
      </w:r>
      <w:r w:rsidR="00890C24" w:rsidRPr="00643A28">
        <w:rPr>
          <w:color w:val="auto"/>
        </w:rPr>
        <w:t xml:space="preserve">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2 и </w:t>
      </w:r>
      <w:r w:rsidR="009F2802" w:rsidRPr="00643A28">
        <w:rPr>
          <w:color w:val="auto"/>
        </w:rPr>
        <w:t>3 п.4.22</w:t>
      </w:r>
      <w:r w:rsidR="00890C24" w:rsidRPr="00643A28">
        <w:rPr>
          <w:color w:val="auto"/>
        </w:rPr>
        <w:t xml:space="preserve"> Устава. Директор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890C24" w:rsidRPr="00643A28" w:rsidRDefault="001B443C" w:rsidP="00643A28">
      <w:pPr>
        <w:pStyle w:val="Default"/>
        <w:ind w:firstLine="284"/>
        <w:jc w:val="both"/>
        <w:rPr>
          <w:color w:val="auto"/>
        </w:rPr>
      </w:pPr>
      <w:r w:rsidRPr="00643A28">
        <w:rPr>
          <w:color w:val="auto"/>
        </w:rPr>
        <w:t>4.25</w:t>
      </w:r>
      <w:r w:rsidR="00890C24" w:rsidRPr="00643A28">
        <w:rPr>
          <w:color w:val="auto"/>
        </w:rPr>
        <w:t xml:space="preserve">. Лица из числа указанных в подпункте </w:t>
      </w:r>
      <w:r w:rsidR="009F2802" w:rsidRPr="00643A28">
        <w:rPr>
          <w:color w:val="auto"/>
        </w:rPr>
        <w:t>2 п.4.22</w:t>
      </w:r>
      <w:r w:rsidR="00890C24" w:rsidRPr="00643A28">
        <w:rPr>
          <w:color w:val="auto"/>
        </w:rPr>
        <w:t xml:space="preserve"> Устава,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w:t>
      </w:r>
      <w:r w:rsidR="00890C24" w:rsidRPr="00643A28">
        <w:rPr>
          <w:color w:val="auto"/>
        </w:rPr>
        <w:lastRenderedPageBreak/>
        <w:t xml:space="preserve">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и трудовой деятельности в </w:t>
      </w:r>
      <w:r w:rsidR="00A470CD" w:rsidRPr="00643A28">
        <w:rPr>
          <w:color w:val="auto"/>
        </w:rPr>
        <w:t>Учреждении</w:t>
      </w:r>
      <w:r w:rsidR="00890C24" w:rsidRPr="00643A28">
        <w:rPr>
          <w:color w:val="auto"/>
        </w:rPr>
        <w:t xml:space="preserve">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890C24" w:rsidRPr="00643A28" w:rsidRDefault="001B443C" w:rsidP="00643A28">
      <w:pPr>
        <w:pStyle w:val="Default"/>
        <w:ind w:firstLine="284"/>
        <w:jc w:val="both"/>
        <w:rPr>
          <w:color w:val="auto"/>
        </w:rPr>
      </w:pPr>
      <w:r w:rsidRPr="00643A28">
        <w:rPr>
          <w:color w:val="auto"/>
        </w:rPr>
        <w:t>4.26</w:t>
      </w:r>
      <w:r w:rsidR="00890C24" w:rsidRPr="00643A28">
        <w:rPr>
          <w:color w:val="auto"/>
        </w:rPr>
        <w:t>. Педагогические работники пользуются следующими академическими правами и свободами:</w:t>
      </w:r>
    </w:p>
    <w:p w:rsidR="00890C24" w:rsidRPr="00643A28" w:rsidRDefault="00890C24" w:rsidP="00643A28">
      <w:pPr>
        <w:pStyle w:val="Default"/>
        <w:ind w:firstLine="540"/>
        <w:jc w:val="both"/>
        <w:rPr>
          <w:color w:val="auto"/>
        </w:rPr>
      </w:pPr>
      <w:r w:rsidRPr="00643A28">
        <w:rPr>
          <w:color w:val="auto"/>
        </w:rPr>
        <w:t>1) свобода преподавания, свободное выражение своего мнения, свобода от вмешательства в профессиональную деятельность;</w:t>
      </w:r>
    </w:p>
    <w:p w:rsidR="00890C24" w:rsidRPr="00643A28" w:rsidRDefault="00890C24" w:rsidP="00643A28">
      <w:pPr>
        <w:pStyle w:val="Default"/>
        <w:ind w:firstLine="540"/>
        <w:jc w:val="both"/>
        <w:rPr>
          <w:color w:val="auto"/>
        </w:rPr>
      </w:pPr>
      <w:r w:rsidRPr="00643A28">
        <w:rPr>
          <w:color w:val="auto"/>
        </w:rPr>
        <w:t>2) свобода выбора и использования педагогически обоснованных форм, средств, методов обучения и воспитания;</w:t>
      </w:r>
    </w:p>
    <w:p w:rsidR="00890C24" w:rsidRPr="00643A28" w:rsidRDefault="00890C24" w:rsidP="00643A28">
      <w:pPr>
        <w:pStyle w:val="Default"/>
        <w:ind w:firstLine="540"/>
        <w:jc w:val="both"/>
        <w:rPr>
          <w:color w:val="auto"/>
        </w:rPr>
      </w:pPr>
      <w:r w:rsidRPr="00643A28">
        <w:rPr>
          <w:color w:val="auto"/>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890C24" w:rsidRPr="00643A28" w:rsidRDefault="00890C24" w:rsidP="00643A28">
      <w:pPr>
        <w:pStyle w:val="Default"/>
        <w:ind w:firstLine="540"/>
        <w:jc w:val="both"/>
        <w:rPr>
          <w:color w:val="auto"/>
        </w:rPr>
      </w:pPr>
      <w:r w:rsidRPr="00643A28">
        <w:rPr>
          <w:color w:val="auto"/>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90C24" w:rsidRPr="00643A28" w:rsidRDefault="00890C24" w:rsidP="00643A28">
      <w:pPr>
        <w:pStyle w:val="Default"/>
        <w:ind w:firstLine="540"/>
        <w:jc w:val="both"/>
        <w:rPr>
          <w:color w:val="auto"/>
        </w:rPr>
      </w:pPr>
      <w:r w:rsidRPr="00643A28">
        <w:rPr>
          <w:color w:val="auto"/>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890C24" w:rsidRPr="00643A28" w:rsidRDefault="00890C24" w:rsidP="00643A28">
      <w:pPr>
        <w:pStyle w:val="Default"/>
        <w:ind w:firstLine="540"/>
        <w:jc w:val="both"/>
        <w:rPr>
          <w:color w:val="auto"/>
        </w:rPr>
      </w:pPr>
      <w:r w:rsidRPr="00643A28">
        <w:rPr>
          <w:color w:val="auto"/>
        </w:rPr>
        <w:t>6) право на осуществление научной, научно-технической, творческой,</w:t>
      </w:r>
    </w:p>
    <w:p w:rsidR="00890C24" w:rsidRPr="00643A28" w:rsidRDefault="00890C24" w:rsidP="00643A28">
      <w:pPr>
        <w:pStyle w:val="Default"/>
        <w:ind w:firstLine="540"/>
        <w:jc w:val="both"/>
        <w:rPr>
          <w:color w:val="auto"/>
        </w:rPr>
      </w:pPr>
      <w:r w:rsidRPr="00643A28">
        <w:rPr>
          <w:color w:val="auto"/>
        </w:rPr>
        <w:t>исследовательской деятельности, участие в экспериментальной и международной деятельности, разработках и во внедрении инноваций;</w:t>
      </w:r>
    </w:p>
    <w:p w:rsidR="00890C24" w:rsidRPr="00643A28" w:rsidRDefault="00890C24" w:rsidP="00643A28">
      <w:pPr>
        <w:pStyle w:val="Default"/>
        <w:ind w:firstLine="540"/>
        <w:jc w:val="both"/>
        <w:rPr>
          <w:color w:val="auto"/>
        </w:rPr>
      </w:pPr>
      <w:r w:rsidRPr="00643A28">
        <w:rPr>
          <w:color w:val="auto"/>
        </w:rPr>
        <w:t>7) право на бесплатное пользование библиотеками и информационными ресурсами, а</w:t>
      </w:r>
    </w:p>
    <w:p w:rsidR="00890C24" w:rsidRPr="00643A28" w:rsidRDefault="00890C24" w:rsidP="00643A28">
      <w:pPr>
        <w:pStyle w:val="Default"/>
        <w:ind w:firstLine="540"/>
        <w:jc w:val="both"/>
        <w:rPr>
          <w:color w:val="auto"/>
        </w:rPr>
      </w:pPr>
      <w:r w:rsidRPr="00643A28">
        <w:rPr>
          <w:color w:val="auto"/>
        </w:rPr>
        <w:t>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w:t>
      </w:r>
    </w:p>
    <w:p w:rsidR="00890C24" w:rsidRPr="00643A28" w:rsidRDefault="00890C24" w:rsidP="00643A28">
      <w:pPr>
        <w:pStyle w:val="Default"/>
        <w:ind w:firstLine="540"/>
        <w:jc w:val="both"/>
        <w:rPr>
          <w:color w:val="auto"/>
        </w:rPr>
      </w:pPr>
      <w:r w:rsidRPr="00643A28">
        <w:rPr>
          <w:color w:val="auto"/>
        </w:rPr>
        <w:t>исследовательской деятельности в организациях, осуществляющих образовательную деятельность;</w:t>
      </w:r>
    </w:p>
    <w:p w:rsidR="00890C24" w:rsidRPr="00643A28" w:rsidRDefault="00890C24" w:rsidP="00643A28">
      <w:pPr>
        <w:pStyle w:val="Default"/>
        <w:ind w:firstLine="540"/>
        <w:jc w:val="both"/>
        <w:rPr>
          <w:color w:val="auto"/>
        </w:rPr>
      </w:pPr>
      <w:r w:rsidRPr="00643A28">
        <w:rPr>
          <w:color w:val="auto"/>
        </w:rPr>
        <w:t xml:space="preserve">8) право на бесплатное пользование образовательными, методическими и научными услугами </w:t>
      </w:r>
      <w:r w:rsidR="00A470CD" w:rsidRPr="00643A28">
        <w:rPr>
          <w:color w:val="auto"/>
        </w:rPr>
        <w:t>Учреждения</w:t>
      </w:r>
      <w:r w:rsidRPr="00643A28">
        <w:rPr>
          <w:color w:val="auto"/>
        </w:rPr>
        <w:t xml:space="preserve"> в порядке, установленном законодательством Российской Федерации или локальными нормативными актами;</w:t>
      </w:r>
    </w:p>
    <w:p w:rsidR="00890C24" w:rsidRPr="00643A28" w:rsidRDefault="00890C24" w:rsidP="00643A28">
      <w:pPr>
        <w:pStyle w:val="Default"/>
        <w:ind w:firstLine="540"/>
        <w:jc w:val="both"/>
        <w:rPr>
          <w:color w:val="auto"/>
        </w:rPr>
      </w:pPr>
      <w:r w:rsidRPr="00643A28">
        <w:rPr>
          <w:color w:val="auto"/>
        </w:rPr>
        <w:t xml:space="preserve">9) право на участие в управлении </w:t>
      </w:r>
      <w:r w:rsidR="00A470CD" w:rsidRPr="00643A28">
        <w:rPr>
          <w:color w:val="auto"/>
        </w:rPr>
        <w:t>Учреждением</w:t>
      </w:r>
      <w:r w:rsidRPr="00643A28">
        <w:rPr>
          <w:color w:val="auto"/>
        </w:rPr>
        <w:t>, в том числе в коллегиальных органах управления, в порядке, установленном настоящим Уставом;</w:t>
      </w:r>
    </w:p>
    <w:p w:rsidR="00890C24" w:rsidRPr="00643A28" w:rsidRDefault="00890C24" w:rsidP="00643A28">
      <w:pPr>
        <w:pStyle w:val="Default"/>
        <w:ind w:firstLine="540"/>
        <w:jc w:val="both"/>
        <w:rPr>
          <w:color w:val="auto"/>
        </w:rPr>
      </w:pPr>
      <w:r w:rsidRPr="00643A28">
        <w:rPr>
          <w:color w:val="auto"/>
        </w:rPr>
        <w:t xml:space="preserve">10) право на участие в обсуждении вопросов, относящихся к деятельности </w:t>
      </w:r>
      <w:r w:rsidR="00A470CD" w:rsidRPr="00643A28">
        <w:rPr>
          <w:color w:val="auto"/>
        </w:rPr>
        <w:t>Учреждения</w:t>
      </w:r>
      <w:r w:rsidRPr="00643A28">
        <w:rPr>
          <w:color w:val="auto"/>
        </w:rPr>
        <w:t xml:space="preserve">, в том числе через органы управления и общественные организации; </w:t>
      </w:r>
    </w:p>
    <w:p w:rsidR="00890C24" w:rsidRPr="00643A28" w:rsidRDefault="00890C24" w:rsidP="00643A28">
      <w:pPr>
        <w:pStyle w:val="Default"/>
        <w:ind w:firstLine="540"/>
        <w:jc w:val="both"/>
        <w:rPr>
          <w:color w:val="auto"/>
        </w:rPr>
      </w:pPr>
      <w:r w:rsidRPr="00643A28">
        <w:rPr>
          <w:color w:val="auto"/>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890C24" w:rsidRPr="00643A28" w:rsidRDefault="00890C24" w:rsidP="00643A28">
      <w:pPr>
        <w:pStyle w:val="Default"/>
        <w:ind w:firstLine="540"/>
        <w:jc w:val="both"/>
        <w:rPr>
          <w:color w:val="auto"/>
        </w:rPr>
      </w:pPr>
      <w:r w:rsidRPr="00643A28">
        <w:rPr>
          <w:color w:val="auto"/>
        </w:rPr>
        <w:t>12) право на обращение в комиссию по урегулированию споров между участниками образовательных отношений;</w:t>
      </w:r>
    </w:p>
    <w:p w:rsidR="00890C24" w:rsidRPr="00643A28" w:rsidRDefault="00890C24" w:rsidP="00643A28">
      <w:pPr>
        <w:pStyle w:val="Default"/>
        <w:ind w:firstLine="540"/>
        <w:jc w:val="both"/>
        <w:rPr>
          <w:color w:val="auto"/>
        </w:rPr>
      </w:pPr>
      <w:r w:rsidRPr="00643A28">
        <w:rPr>
          <w:color w:val="auto"/>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90C24" w:rsidRPr="00643A28" w:rsidRDefault="00890C24" w:rsidP="00643A28">
      <w:pPr>
        <w:pStyle w:val="Default"/>
        <w:ind w:firstLine="284"/>
        <w:jc w:val="both"/>
        <w:rPr>
          <w:color w:val="auto"/>
        </w:rPr>
      </w:pPr>
      <w:r w:rsidRPr="00643A28">
        <w:rPr>
          <w:color w:val="auto"/>
        </w:rPr>
        <w:t xml:space="preserve">Указанные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w:t>
      </w:r>
      <w:r w:rsidR="00A470CD" w:rsidRPr="00643A28">
        <w:rPr>
          <w:color w:val="auto"/>
        </w:rPr>
        <w:t>Учреждения</w:t>
      </w:r>
      <w:r w:rsidRPr="00643A28">
        <w:rPr>
          <w:color w:val="auto"/>
        </w:rPr>
        <w:t>.</w:t>
      </w:r>
    </w:p>
    <w:p w:rsidR="00890C24" w:rsidRPr="00643A28" w:rsidRDefault="00890C24" w:rsidP="00643A28">
      <w:pPr>
        <w:pStyle w:val="Default"/>
        <w:ind w:firstLine="284"/>
        <w:jc w:val="both"/>
        <w:rPr>
          <w:color w:val="auto"/>
        </w:rPr>
      </w:pPr>
      <w:r w:rsidRPr="00643A28">
        <w:rPr>
          <w:color w:val="auto"/>
        </w:rPr>
        <w:t>Педагогические работники имеют следующие трудовые права и социальные гарантии:</w:t>
      </w:r>
    </w:p>
    <w:p w:rsidR="00890C24" w:rsidRPr="00643A28" w:rsidRDefault="00890C24" w:rsidP="00643A28">
      <w:pPr>
        <w:pStyle w:val="Default"/>
        <w:ind w:firstLine="540"/>
        <w:jc w:val="both"/>
        <w:rPr>
          <w:color w:val="auto"/>
        </w:rPr>
      </w:pPr>
      <w:r w:rsidRPr="00643A28">
        <w:rPr>
          <w:color w:val="auto"/>
        </w:rPr>
        <w:t>1) право на сокращенную продолжительность рабочего времени;</w:t>
      </w:r>
    </w:p>
    <w:p w:rsidR="00890C24" w:rsidRPr="00643A28" w:rsidRDefault="00890C24" w:rsidP="00643A28">
      <w:pPr>
        <w:pStyle w:val="Default"/>
        <w:ind w:firstLine="540"/>
        <w:jc w:val="both"/>
        <w:rPr>
          <w:color w:val="auto"/>
        </w:rPr>
      </w:pPr>
      <w:r w:rsidRPr="00643A28">
        <w:rPr>
          <w:color w:val="auto"/>
        </w:rPr>
        <w:lastRenderedPageBreak/>
        <w:t>2) право на дополнительное профессиональное образование по профилю педагогической деятельности не реже чем один раз в три года;</w:t>
      </w:r>
    </w:p>
    <w:p w:rsidR="00890C24" w:rsidRPr="00643A28" w:rsidRDefault="00890C24" w:rsidP="00643A28">
      <w:pPr>
        <w:pStyle w:val="Default"/>
        <w:ind w:firstLine="540"/>
        <w:jc w:val="both"/>
        <w:rPr>
          <w:color w:val="auto"/>
        </w:rPr>
      </w:pPr>
      <w:r w:rsidRPr="00643A28">
        <w:rPr>
          <w:color w:val="auto"/>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890C24" w:rsidRPr="00643A28" w:rsidRDefault="00890C24" w:rsidP="00643A28">
      <w:pPr>
        <w:pStyle w:val="Default"/>
        <w:ind w:firstLine="540"/>
        <w:jc w:val="both"/>
        <w:rPr>
          <w:color w:val="auto"/>
        </w:rPr>
      </w:pPr>
      <w:r w:rsidRPr="00643A28">
        <w:rPr>
          <w:color w:val="auto"/>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90C24" w:rsidRPr="00643A28" w:rsidRDefault="00890C24" w:rsidP="00643A28">
      <w:pPr>
        <w:pStyle w:val="Default"/>
        <w:ind w:firstLine="540"/>
        <w:jc w:val="both"/>
        <w:rPr>
          <w:color w:val="auto"/>
        </w:rPr>
      </w:pPr>
      <w:r w:rsidRPr="00643A28">
        <w:rPr>
          <w:color w:val="auto"/>
        </w:rPr>
        <w:t>5) право на досрочное назначение трудовой пенсии по старости в порядке, установленном законодательством Российской Федерации;</w:t>
      </w:r>
    </w:p>
    <w:p w:rsidR="00890C24" w:rsidRPr="00643A28" w:rsidRDefault="00890C24" w:rsidP="00643A28">
      <w:pPr>
        <w:pStyle w:val="Default"/>
        <w:ind w:firstLine="540"/>
        <w:jc w:val="both"/>
        <w:rPr>
          <w:color w:val="auto"/>
        </w:rPr>
      </w:pPr>
      <w:r w:rsidRPr="00643A28">
        <w:rPr>
          <w:color w:val="auto"/>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90C24" w:rsidRPr="00643A28" w:rsidRDefault="00890C24" w:rsidP="00643A28">
      <w:pPr>
        <w:pStyle w:val="Default"/>
        <w:ind w:firstLine="540"/>
        <w:jc w:val="both"/>
        <w:rPr>
          <w:color w:val="auto"/>
        </w:rPr>
      </w:pPr>
      <w:r w:rsidRPr="00643A28">
        <w:rPr>
          <w:color w:val="auto"/>
        </w:rPr>
        <w:t>7) иные трудовые права, меры социальной поддержки, установленные федеральными законами и законодательными актами субъекта Российской Федерации.</w:t>
      </w:r>
    </w:p>
    <w:p w:rsidR="00890C24" w:rsidRPr="00643A28" w:rsidRDefault="001B443C" w:rsidP="00643A28">
      <w:pPr>
        <w:pStyle w:val="Default"/>
        <w:ind w:firstLine="284"/>
        <w:jc w:val="both"/>
        <w:rPr>
          <w:color w:val="auto"/>
        </w:rPr>
      </w:pPr>
      <w:r w:rsidRPr="00643A28">
        <w:rPr>
          <w:color w:val="auto"/>
        </w:rPr>
        <w:t>4.27</w:t>
      </w:r>
      <w:r w:rsidR="00890C24" w:rsidRPr="00643A28">
        <w:rPr>
          <w:color w:val="auto"/>
        </w:rPr>
        <w:t xml:space="preserve">. Педагогические работники </w:t>
      </w:r>
      <w:r w:rsidR="00A470CD" w:rsidRPr="00643A28">
        <w:rPr>
          <w:color w:val="auto"/>
        </w:rPr>
        <w:t>Учреждения</w:t>
      </w:r>
      <w:r w:rsidR="00890C24" w:rsidRPr="00643A28">
        <w:rPr>
          <w:color w:val="auto"/>
        </w:rPr>
        <w:t xml:space="preserve"> обязаны:</w:t>
      </w:r>
    </w:p>
    <w:p w:rsidR="00890C24" w:rsidRPr="00643A28" w:rsidRDefault="00890C24" w:rsidP="00643A28">
      <w:pPr>
        <w:pStyle w:val="Default"/>
        <w:ind w:firstLine="540"/>
        <w:jc w:val="both"/>
        <w:rPr>
          <w:color w:val="auto"/>
        </w:rPr>
      </w:pPr>
      <w:r w:rsidRPr="00643A28">
        <w:rPr>
          <w:color w:val="auto"/>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890C24" w:rsidRPr="00643A28" w:rsidRDefault="00890C24" w:rsidP="00643A28">
      <w:pPr>
        <w:pStyle w:val="Default"/>
        <w:ind w:firstLine="540"/>
        <w:jc w:val="both"/>
        <w:rPr>
          <w:color w:val="auto"/>
        </w:rPr>
      </w:pPr>
      <w:r w:rsidRPr="00643A28">
        <w:rPr>
          <w:color w:val="auto"/>
        </w:rPr>
        <w:t>2) соблюдать правовые, нравственные и этические нормы, следовать требованиям профессиональной этики;</w:t>
      </w:r>
    </w:p>
    <w:p w:rsidR="00890C24" w:rsidRPr="00643A28" w:rsidRDefault="00890C24" w:rsidP="00643A28">
      <w:pPr>
        <w:pStyle w:val="Default"/>
        <w:ind w:firstLine="540"/>
        <w:jc w:val="both"/>
        <w:rPr>
          <w:color w:val="auto"/>
        </w:rPr>
      </w:pPr>
      <w:r w:rsidRPr="00643A28">
        <w:rPr>
          <w:color w:val="auto"/>
        </w:rPr>
        <w:t>3) уважать честь и достоинство обучающихся и других участников образовательных отношений;</w:t>
      </w:r>
    </w:p>
    <w:p w:rsidR="00890C24" w:rsidRPr="00643A28" w:rsidRDefault="00890C24" w:rsidP="00643A28">
      <w:pPr>
        <w:pStyle w:val="Default"/>
        <w:ind w:firstLine="540"/>
        <w:jc w:val="both"/>
        <w:rPr>
          <w:color w:val="auto"/>
        </w:rPr>
      </w:pPr>
      <w:r w:rsidRPr="00643A28">
        <w:rPr>
          <w:color w:val="auto"/>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890C24" w:rsidRPr="00643A28" w:rsidRDefault="00890C24" w:rsidP="00643A28">
      <w:pPr>
        <w:pStyle w:val="Default"/>
        <w:ind w:firstLine="540"/>
        <w:jc w:val="both"/>
        <w:rPr>
          <w:color w:val="auto"/>
        </w:rPr>
      </w:pPr>
      <w:r w:rsidRPr="00643A28">
        <w:rPr>
          <w:color w:val="auto"/>
        </w:rPr>
        <w:t>5) применять педагогически обоснованные и обеспечивающие высокое качество образования формы, методы обучения и воспитания;</w:t>
      </w:r>
    </w:p>
    <w:p w:rsidR="00890C24" w:rsidRPr="00643A28" w:rsidRDefault="00890C24" w:rsidP="00643A28">
      <w:pPr>
        <w:pStyle w:val="Default"/>
        <w:ind w:firstLine="540"/>
        <w:jc w:val="both"/>
        <w:rPr>
          <w:color w:val="auto"/>
        </w:rPr>
      </w:pPr>
      <w:r w:rsidRPr="00643A28">
        <w:rPr>
          <w:color w:val="auto"/>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90C24" w:rsidRPr="00643A28" w:rsidRDefault="00890C24" w:rsidP="00643A28">
      <w:pPr>
        <w:pStyle w:val="Default"/>
        <w:ind w:firstLine="540"/>
        <w:jc w:val="both"/>
        <w:rPr>
          <w:color w:val="auto"/>
        </w:rPr>
      </w:pPr>
      <w:r w:rsidRPr="00643A28">
        <w:rPr>
          <w:color w:val="auto"/>
        </w:rPr>
        <w:t>7) систематически повышать свой профессиональный уровень;</w:t>
      </w:r>
    </w:p>
    <w:p w:rsidR="00890C24" w:rsidRPr="00643A28" w:rsidRDefault="00890C24" w:rsidP="00643A28">
      <w:pPr>
        <w:pStyle w:val="Default"/>
        <w:ind w:firstLine="540"/>
        <w:jc w:val="both"/>
        <w:rPr>
          <w:color w:val="auto"/>
        </w:rPr>
      </w:pPr>
      <w:r w:rsidRPr="00643A28">
        <w:rPr>
          <w:color w:val="auto"/>
        </w:rPr>
        <w:t>8) проходить аттестацию на соответствие занимаемой должности в порядке, установленном законодательством об образовании;</w:t>
      </w:r>
    </w:p>
    <w:p w:rsidR="00890C24" w:rsidRPr="00643A28" w:rsidRDefault="00890C24" w:rsidP="00643A28">
      <w:pPr>
        <w:pStyle w:val="Default"/>
        <w:ind w:firstLine="540"/>
        <w:jc w:val="both"/>
        <w:rPr>
          <w:color w:val="auto"/>
        </w:rPr>
      </w:pPr>
      <w:r w:rsidRPr="00643A28">
        <w:rPr>
          <w:color w:val="auto"/>
        </w:rPr>
        <w:t xml:space="preserve">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890C24" w:rsidRPr="00643A28" w:rsidRDefault="00890C24" w:rsidP="00643A28">
      <w:pPr>
        <w:pStyle w:val="Default"/>
        <w:ind w:firstLine="540"/>
        <w:jc w:val="both"/>
        <w:rPr>
          <w:color w:val="auto"/>
        </w:rPr>
      </w:pPr>
      <w:r w:rsidRPr="00643A28">
        <w:rPr>
          <w:color w:val="auto"/>
        </w:rPr>
        <w:t>10) проходить в установленном законодательством Российской Федерации порядке обучение и проверку знаний и навыков в области охраны труда;</w:t>
      </w:r>
    </w:p>
    <w:p w:rsidR="00890C24" w:rsidRPr="00643A28" w:rsidRDefault="00480A9C" w:rsidP="00643A28">
      <w:pPr>
        <w:pStyle w:val="Default"/>
        <w:ind w:firstLine="540"/>
        <w:jc w:val="both"/>
        <w:rPr>
          <w:color w:val="auto"/>
        </w:rPr>
      </w:pPr>
      <w:r w:rsidRPr="00643A28">
        <w:rPr>
          <w:color w:val="auto"/>
        </w:rPr>
        <w:t xml:space="preserve">11) соблюдать Устав </w:t>
      </w:r>
      <w:r w:rsidR="00A470CD" w:rsidRPr="00643A28">
        <w:rPr>
          <w:color w:val="auto"/>
        </w:rPr>
        <w:t>Учреждения</w:t>
      </w:r>
      <w:r w:rsidR="00890C24" w:rsidRPr="00643A28">
        <w:rPr>
          <w:color w:val="auto"/>
        </w:rPr>
        <w:t>, правила внутреннего трудового распорядка.</w:t>
      </w:r>
    </w:p>
    <w:p w:rsidR="00890C24" w:rsidRPr="00643A28" w:rsidRDefault="00890C24" w:rsidP="00643A28">
      <w:pPr>
        <w:pStyle w:val="Default"/>
        <w:ind w:firstLine="284"/>
        <w:jc w:val="both"/>
        <w:rPr>
          <w:color w:val="auto"/>
        </w:rPr>
      </w:pPr>
      <w:r w:rsidRPr="00643A28">
        <w:rPr>
          <w:color w:val="auto"/>
        </w:rPr>
        <w:t xml:space="preserve">Педагогический работник </w:t>
      </w:r>
      <w:r w:rsidR="00A470CD" w:rsidRPr="00643A28">
        <w:rPr>
          <w:color w:val="auto"/>
        </w:rPr>
        <w:t>Учреждения</w:t>
      </w:r>
      <w:r w:rsidRPr="00643A28">
        <w:rPr>
          <w:color w:val="auto"/>
        </w:rPr>
        <w:t>, в том числе в качестве индивидуального</w:t>
      </w:r>
    </w:p>
    <w:p w:rsidR="00890C24" w:rsidRPr="00643A28" w:rsidRDefault="00890C24" w:rsidP="00643A28">
      <w:pPr>
        <w:pStyle w:val="Default"/>
        <w:ind w:firstLine="284"/>
        <w:jc w:val="both"/>
        <w:rPr>
          <w:color w:val="auto"/>
        </w:rPr>
      </w:pPr>
      <w:r w:rsidRPr="00643A28">
        <w:rPr>
          <w:color w:val="auto"/>
        </w:rPr>
        <w:t xml:space="preserve">предпринимателя, не вправе оказывать платные образовательные услуги обучающимся в </w:t>
      </w:r>
      <w:r w:rsidR="00480A9C" w:rsidRPr="00643A28">
        <w:rPr>
          <w:color w:val="auto"/>
        </w:rPr>
        <w:t>Школе</w:t>
      </w:r>
      <w:r w:rsidRPr="00643A28">
        <w:rPr>
          <w:color w:val="auto"/>
        </w:rPr>
        <w:t>, если это приводит к конфликту интересов педагогического работника.</w:t>
      </w:r>
    </w:p>
    <w:p w:rsidR="00890C24" w:rsidRPr="00643A28" w:rsidRDefault="00890C24" w:rsidP="00643A28">
      <w:pPr>
        <w:pStyle w:val="Default"/>
        <w:ind w:firstLine="284"/>
        <w:jc w:val="both"/>
        <w:rPr>
          <w:color w:val="auto"/>
        </w:rPr>
      </w:pPr>
      <w:r w:rsidRPr="00643A28">
        <w:rPr>
          <w:color w:val="auto"/>
        </w:rPr>
        <w:t xml:space="preserve">Педагогическим работникам </w:t>
      </w:r>
      <w:r w:rsidR="00A470CD" w:rsidRPr="00643A28">
        <w:rPr>
          <w:color w:val="auto"/>
        </w:rPr>
        <w:t>Учреждения</w:t>
      </w:r>
      <w:r w:rsidRPr="00643A28">
        <w:rPr>
          <w:color w:val="auto"/>
        </w:rPr>
        <w:t xml:space="preserve">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890C24" w:rsidRPr="00643A28" w:rsidRDefault="00890C24" w:rsidP="00643A28">
      <w:pPr>
        <w:pStyle w:val="Default"/>
        <w:ind w:firstLine="284"/>
        <w:jc w:val="both"/>
        <w:rPr>
          <w:color w:val="auto"/>
        </w:rPr>
      </w:pPr>
      <w:r w:rsidRPr="00643A28">
        <w:rPr>
          <w:color w:val="auto"/>
        </w:rPr>
        <w:lastRenderedPageBreak/>
        <w:t xml:space="preserve">Педагогические работники </w:t>
      </w:r>
      <w:r w:rsidR="00A470CD" w:rsidRPr="00643A28">
        <w:rPr>
          <w:color w:val="auto"/>
        </w:rPr>
        <w:t>Учреждения</w:t>
      </w:r>
      <w:r w:rsidRPr="00643A28">
        <w:rPr>
          <w:color w:val="auto"/>
        </w:rPr>
        <w:t xml:space="preserve">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законодательством, учитывается при прохождении ими аттестации.</w:t>
      </w:r>
    </w:p>
    <w:p w:rsidR="00890C24" w:rsidRPr="00643A28" w:rsidRDefault="001B443C" w:rsidP="00643A28">
      <w:pPr>
        <w:pStyle w:val="Default"/>
        <w:ind w:firstLine="284"/>
        <w:jc w:val="both"/>
        <w:rPr>
          <w:color w:val="auto"/>
        </w:rPr>
      </w:pPr>
      <w:r w:rsidRPr="00643A28">
        <w:rPr>
          <w:color w:val="auto"/>
        </w:rPr>
        <w:t>4.28</w:t>
      </w:r>
      <w:r w:rsidR="00890C24" w:rsidRPr="00643A28">
        <w:rPr>
          <w:color w:val="auto"/>
        </w:rPr>
        <w:t>.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890C24" w:rsidRPr="00643A28" w:rsidRDefault="001B443C" w:rsidP="00643A28">
      <w:pPr>
        <w:pStyle w:val="Default"/>
        <w:ind w:firstLine="284"/>
        <w:jc w:val="both"/>
        <w:rPr>
          <w:color w:val="auto"/>
        </w:rPr>
      </w:pPr>
      <w:r w:rsidRPr="00643A28">
        <w:rPr>
          <w:color w:val="auto"/>
        </w:rPr>
        <w:t>4.29</w:t>
      </w:r>
      <w:r w:rsidR="00480A9C" w:rsidRPr="00643A28">
        <w:rPr>
          <w:color w:val="auto"/>
        </w:rPr>
        <w:t xml:space="preserve">. Заместителям директора </w:t>
      </w:r>
      <w:r w:rsidR="00A470CD" w:rsidRPr="00643A28">
        <w:rPr>
          <w:color w:val="auto"/>
        </w:rPr>
        <w:t>Учреждения</w:t>
      </w:r>
      <w:r w:rsidR="00480A9C" w:rsidRPr="00643A28">
        <w:rPr>
          <w:color w:val="auto"/>
        </w:rPr>
        <w:t xml:space="preserve"> </w:t>
      </w:r>
      <w:r w:rsidR="00890C24" w:rsidRPr="00643A28">
        <w:rPr>
          <w:color w:val="auto"/>
        </w:rPr>
        <w:t>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законодательством:</w:t>
      </w:r>
    </w:p>
    <w:p w:rsidR="00890C24" w:rsidRPr="00643A28" w:rsidRDefault="00890C24" w:rsidP="00643A28">
      <w:pPr>
        <w:pStyle w:val="Default"/>
        <w:ind w:firstLine="540"/>
        <w:jc w:val="both"/>
        <w:rPr>
          <w:color w:val="auto"/>
        </w:rPr>
      </w:pPr>
      <w:r w:rsidRPr="00643A28">
        <w:rPr>
          <w:color w:val="auto"/>
        </w:rPr>
        <w:t>1) право на ежегодный основной удлиненный оплачиваемый отпуск, продолжительность которого определяется Правительством Российской Федерации;</w:t>
      </w:r>
    </w:p>
    <w:p w:rsidR="00890C24" w:rsidRPr="00643A28" w:rsidRDefault="00890C24" w:rsidP="00643A28">
      <w:pPr>
        <w:pStyle w:val="Default"/>
        <w:ind w:firstLine="540"/>
        <w:jc w:val="both"/>
        <w:rPr>
          <w:color w:val="auto"/>
        </w:rPr>
      </w:pPr>
      <w:r w:rsidRPr="00643A28">
        <w:rPr>
          <w:color w:val="auto"/>
        </w:rPr>
        <w:t>2) право на досрочное назначение трудовой пенсии по старости в порядке, установленном законодательством Российской Федерации.</w:t>
      </w:r>
    </w:p>
    <w:p w:rsidR="00890C24" w:rsidRPr="00643A28" w:rsidRDefault="00890C24" w:rsidP="00643A28">
      <w:pPr>
        <w:pStyle w:val="Default"/>
        <w:ind w:firstLine="284"/>
        <w:jc w:val="both"/>
        <w:rPr>
          <w:color w:val="auto"/>
        </w:rPr>
      </w:pPr>
      <w:r w:rsidRPr="00643A28">
        <w:rPr>
          <w:color w:val="auto"/>
        </w:rPr>
        <w:t>4.</w:t>
      </w:r>
      <w:r w:rsidR="001B443C" w:rsidRPr="00643A28">
        <w:rPr>
          <w:color w:val="auto"/>
        </w:rPr>
        <w:t>30</w:t>
      </w:r>
      <w:r w:rsidRPr="00643A28">
        <w:rPr>
          <w:color w:val="auto"/>
        </w:rPr>
        <w:t xml:space="preserve">.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w:t>
      </w:r>
      <w:r w:rsidR="00A470CD" w:rsidRPr="00643A28">
        <w:rPr>
          <w:color w:val="auto"/>
        </w:rPr>
        <w:t>Учреждения</w:t>
      </w:r>
      <w:r w:rsidRPr="00643A28">
        <w:rPr>
          <w:color w:val="auto"/>
        </w:rPr>
        <w:t xml:space="preserve"> по инициативе администрации Учреждения до истечения срока действия трудового договора являются:</w:t>
      </w:r>
    </w:p>
    <w:p w:rsidR="00890C24" w:rsidRPr="00643A28" w:rsidRDefault="00890C24" w:rsidP="00643A28">
      <w:pPr>
        <w:pStyle w:val="Default"/>
        <w:ind w:firstLine="540"/>
        <w:jc w:val="both"/>
        <w:rPr>
          <w:color w:val="auto"/>
        </w:rPr>
      </w:pPr>
      <w:r w:rsidRPr="00643A28">
        <w:rPr>
          <w:color w:val="auto"/>
        </w:rPr>
        <w:t xml:space="preserve">1) повторное в течение года грубое нарушение Устава </w:t>
      </w:r>
      <w:r w:rsidR="00A470CD" w:rsidRPr="00643A28">
        <w:rPr>
          <w:color w:val="auto"/>
        </w:rPr>
        <w:t>Учреждения</w:t>
      </w:r>
      <w:r w:rsidRPr="00643A28">
        <w:rPr>
          <w:color w:val="auto"/>
        </w:rPr>
        <w:t>;</w:t>
      </w:r>
    </w:p>
    <w:p w:rsidR="00890C24" w:rsidRPr="00643A28" w:rsidRDefault="00890C24" w:rsidP="00643A28">
      <w:pPr>
        <w:pStyle w:val="Default"/>
        <w:ind w:firstLine="540"/>
        <w:jc w:val="both"/>
        <w:rPr>
          <w:color w:val="auto"/>
        </w:rPr>
      </w:pPr>
      <w:r w:rsidRPr="00643A28">
        <w:rPr>
          <w:color w:val="auto"/>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890C24" w:rsidRPr="00643A28" w:rsidRDefault="00890C24" w:rsidP="00643A28">
      <w:pPr>
        <w:spacing w:after="0" w:line="240" w:lineRule="auto"/>
        <w:ind w:firstLine="284"/>
        <w:jc w:val="both"/>
        <w:rPr>
          <w:rFonts w:ascii="Times New Roman" w:hAnsi="Times New Roman"/>
          <w:sz w:val="24"/>
          <w:szCs w:val="24"/>
        </w:rPr>
      </w:pPr>
      <w:r w:rsidRPr="00643A28">
        <w:rPr>
          <w:rFonts w:ascii="Times New Roman" w:hAnsi="Times New Roman"/>
          <w:sz w:val="24"/>
          <w:szCs w:val="24"/>
        </w:rPr>
        <w:t xml:space="preserve">Увольнение по настоящим основаниям может осуществляться администрацией </w:t>
      </w:r>
      <w:r w:rsidR="00A470CD" w:rsidRPr="00643A28">
        <w:rPr>
          <w:rFonts w:ascii="Times New Roman" w:hAnsi="Times New Roman"/>
          <w:sz w:val="24"/>
          <w:szCs w:val="24"/>
        </w:rPr>
        <w:t>Учреждения</w:t>
      </w:r>
      <w:r w:rsidRPr="00643A28">
        <w:rPr>
          <w:rFonts w:ascii="Times New Roman" w:hAnsi="Times New Roman"/>
          <w:sz w:val="24"/>
          <w:szCs w:val="24"/>
        </w:rPr>
        <w:t xml:space="preserve"> без согласия профсоюза.</w:t>
      </w:r>
    </w:p>
    <w:p w:rsidR="00BF58AF" w:rsidRPr="00643A28" w:rsidRDefault="00BF58AF" w:rsidP="00643A28">
      <w:pPr>
        <w:spacing w:after="0" w:line="240" w:lineRule="auto"/>
        <w:jc w:val="both"/>
        <w:textAlignment w:val="baseline"/>
        <w:rPr>
          <w:rFonts w:ascii="Times New Roman" w:hAnsi="Times New Roman"/>
          <w:color w:val="FF0000"/>
          <w:sz w:val="24"/>
          <w:szCs w:val="24"/>
          <w:lang w:eastAsia="ru-RU"/>
        </w:rPr>
      </w:pPr>
    </w:p>
    <w:p w:rsidR="007E6AE0" w:rsidRDefault="007E6AE0" w:rsidP="00643A28">
      <w:pPr>
        <w:spacing w:after="0" w:line="240" w:lineRule="auto"/>
        <w:jc w:val="both"/>
        <w:textAlignment w:val="baseline"/>
        <w:rPr>
          <w:rFonts w:ascii="Times New Roman" w:hAnsi="Times New Roman"/>
          <w:b/>
          <w:sz w:val="28"/>
          <w:szCs w:val="28"/>
        </w:rPr>
      </w:pPr>
      <w:r w:rsidRPr="00DA2409">
        <w:rPr>
          <w:rFonts w:ascii="Times New Roman" w:hAnsi="Times New Roman"/>
          <w:b/>
          <w:sz w:val="28"/>
          <w:szCs w:val="28"/>
        </w:rPr>
        <w:t xml:space="preserve">ГЛАВА 5. </w:t>
      </w:r>
      <w:r w:rsidR="00DA2409" w:rsidRPr="00DA2409">
        <w:rPr>
          <w:rFonts w:ascii="Times New Roman" w:hAnsi="Times New Roman"/>
          <w:b/>
          <w:sz w:val="28"/>
          <w:szCs w:val="28"/>
        </w:rPr>
        <w:t>Управление учреждением</w:t>
      </w:r>
    </w:p>
    <w:p w:rsidR="006D4DE1" w:rsidRPr="00DA2409" w:rsidRDefault="006D4DE1" w:rsidP="00643A28">
      <w:pPr>
        <w:spacing w:after="0" w:line="240" w:lineRule="auto"/>
        <w:jc w:val="both"/>
        <w:textAlignment w:val="baseline"/>
        <w:rPr>
          <w:rFonts w:ascii="Times New Roman" w:hAnsi="Times New Roman"/>
          <w:b/>
          <w:sz w:val="28"/>
          <w:szCs w:val="28"/>
        </w:rPr>
      </w:pPr>
    </w:p>
    <w:p w:rsidR="00BF58AF" w:rsidRPr="00643A28" w:rsidRDefault="00BF58AF"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5.1. Управление </w:t>
      </w:r>
      <w:r w:rsidR="00A470CD" w:rsidRPr="00643A28">
        <w:rPr>
          <w:rFonts w:ascii="Times New Roman" w:hAnsi="Times New Roman"/>
          <w:sz w:val="24"/>
          <w:szCs w:val="24"/>
          <w:lang w:eastAsia="ru-RU"/>
        </w:rPr>
        <w:t>Учреждением</w:t>
      </w:r>
      <w:r w:rsidRPr="00643A28">
        <w:rPr>
          <w:rFonts w:ascii="Times New Roman" w:hAnsi="Times New Roman"/>
          <w:sz w:val="24"/>
          <w:szCs w:val="24"/>
          <w:lang w:eastAsia="ru-RU"/>
        </w:rPr>
        <w:t xml:space="preserve"> осуществляется в соответствии с Федеральным законом от 29.12.2012г. № 273-ФЗ «Об образовании в Российской Федерации», Федеральным законом «Об автономных учреждениях», иными законодательными актами Российской Федерации.</w:t>
      </w:r>
    </w:p>
    <w:p w:rsidR="00BF58AF" w:rsidRPr="00643A28" w:rsidRDefault="00BF58AF"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5.2. Управление </w:t>
      </w:r>
      <w:r w:rsidR="00BD2E07" w:rsidRPr="00BD2E07">
        <w:rPr>
          <w:rFonts w:ascii="Times New Roman" w:hAnsi="Times New Roman"/>
          <w:color w:val="000000"/>
          <w:sz w:val="24"/>
          <w:szCs w:val="24"/>
        </w:rPr>
        <w:t>Учреждением</w:t>
      </w:r>
      <w:r w:rsidRPr="00BD2E07">
        <w:rPr>
          <w:rFonts w:ascii="Times New Roman" w:hAnsi="Times New Roman"/>
          <w:sz w:val="24"/>
          <w:szCs w:val="24"/>
          <w:lang w:eastAsia="ru-RU"/>
        </w:rPr>
        <w:t xml:space="preserve"> </w:t>
      </w:r>
      <w:r w:rsidRPr="00643A28">
        <w:rPr>
          <w:rFonts w:ascii="Times New Roman" w:hAnsi="Times New Roman"/>
          <w:sz w:val="24"/>
          <w:szCs w:val="24"/>
          <w:lang w:eastAsia="ru-RU"/>
        </w:rPr>
        <w:t>осуществляется на основе сочетания принципов единоначалия и коллегиальности.</w:t>
      </w:r>
    </w:p>
    <w:p w:rsidR="00BF58AF" w:rsidRPr="00643A28"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5.3</w:t>
      </w:r>
      <w:r w:rsidR="00BF58AF" w:rsidRPr="00643A28">
        <w:rPr>
          <w:rFonts w:ascii="Times New Roman" w:hAnsi="Times New Roman"/>
          <w:sz w:val="24"/>
          <w:szCs w:val="24"/>
          <w:lang w:eastAsia="ru-RU"/>
        </w:rPr>
        <w:t xml:space="preserve">.  Единоличным исполнительным органом </w:t>
      </w:r>
      <w:r w:rsidR="00A470CD"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является директор, который осуществляет текущее руководство деятельностью </w:t>
      </w:r>
      <w:r w:rsidR="00A470CD"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за исключением вопросов, отнесенных настоящим уставом к компетенции учредителя и коллегиальных органов управления.</w:t>
      </w:r>
    </w:p>
    <w:p w:rsidR="00BF58AF" w:rsidRPr="00643A28" w:rsidRDefault="00BF58AF"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Директор </w:t>
      </w:r>
      <w:r w:rsidR="00A470CD"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несет ответственность за руководство образовательной, воспитательной работой и организационно-хозяйственной деятельностью </w:t>
      </w:r>
      <w:r w:rsidR="00A470CD"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w:t>
      </w:r>
    </w:p>
    <w:p w:rsidR="00BF58AF" w:rsidRPr="00643A28"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5.4</w:t>
      </w:r>
      <w:r w:rsidR="00BF58AF" w:rsidRPr="00643A28">
        <w:rPr>
          <w:rFonts w:ascii="Times New Roman" w:hAnsi="Times New Roman"/>
          <w:sz w:val="24"/>
          <w:szCs w:val="24"/>
          <w:lang w:eastAsia="ru-RU"/>
        </w:rPr>
        <w:t xml:space="preserve">. К компетенции директора </w:t>
      </w:r>
      <w:r w:rsidR="00A470CD"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относятся: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вопросы осуществления текущего руководства образовательной и воспитательной работой и организационно-хозяйственной деятельностью </w:t>
      </w:r>
      <w:r w:rsidR="00A470CD"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за исключением вопросов, отнесенных настоящим уставом к компетенции учредителя и Совета Школы;</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подбор, прием на работу работников </w:t>
      </w:r>
      <w:r w:rsidR="00A470CD"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заключение с ними и расторжение трудовых договоров, </w:t>
      </w:r>
      <w:r w:rsidR="006D4DE1">
        <w:rPr>
          <w:rFonts w:ascii="Times New Roman" w:hAnsi="Times New Roman"/>
          <w:sz w:val="24"/>
          <w:szCs w:val="24"/>
          <w:lang w:eastAsia="ru-RU"/>
        </w:rPr>
        <w:t>объявление благодарности</w:t>
      </w:r>
      <w:r w:rsidRPr="00643A28">
        <w:rPr>
          <w:rFonts w:ascii="Times New Roman" w:hAnsi="Times New Roman"/>
          <w:sz w:val="24"/>
          <w:szCs w:val="24"/>
          <w:lang w:eastAsia="ru-RU"/>
        </w:rPr>
        <w:t xml:space="preserve"> и наложение мер дисциплинарного взыскания;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организация и совершенствование методического обеспечения образовательного процесса;</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установление структуры управления деятельностью </w:t>
      </w:r>
      <w:r w:rsidR="00A470CD"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распределение должностных обязанностей;</w:t>
      </w:r>
    </w:p>
    <w:p w:rsidR="00BF58AF"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w:t>
      </w:r>
      <w:r w:rsidR="00B47956" w:rsidRPr="00643A28">
        <w:rPr>
          <w:rFonts w:ascii="Times New Roman" w:hAnsi="Times New Roman"/>
          <w:sz w:val="24"/>
          <w:szCs w:val="24"/>
          <w:lang w:eastAsia="ru-RU"/>
        </w:rPr>
        <w:t>4</w:t>
      </w:r>
      <w:r w:rsidR="00BF58AF" w:rsidRPr="00643A28">
        <w:rPr>
          <w:rFonts w:ascii="Times New Roman" w:hAnsi="Times New Roman"/>
          <w:sz w:val="24"/>
          <w:szCs w:val="24"/>
          <w:lang w:eastAsia="ru-RU"/>
        </w:rPr>
        <w:t>.</w:t>
      </w:r>
      <w:r w:rsidR="00B47956" w:rsidRPr="00643A28">
        <w:rPr>
          <w:rFonts w:ascii="Times New Roman" w:hAnsi="Times New Roman"/>
          <w:sz w:val="24"/>
          <w:szCs w:val="24"/>
          <w:lang w:eastAsia="ru-RU"/>
        </w:rPr>
        <w:t>1</w:t>
      </w:r>
      <w:r w:rsidR="00BF58AF" w:rsidRPr="00643A28">
        <w:rPr>
          <w:rFonts w:ascii="Times New Roman" w:hAnsi="Times New Roman"/>
          <w:sz w:val="24"/>
          <w:szCs w:val="24"/>
          <w:lang w:eastAsia="ru-RU"/>
        </w:rPr>
        <w:t xml:space="preserve"> Конкретные трудовые (должностные) обязанности директора </w:t>
      </w:r>
      <w:r w:rsidR="00A470CD"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определяются трудовым договором и должностными инструкциями.</w:t>
      </w:r>
    </w:p>
    <w:p w:rsidR="006D4DE1" w:rsidRDefault="006D4DE1" w:rsidP="00643A28">
      <w:pPr>
        <w:spacing w:after="0" w:line="240" w:lineRule="auto"/>
        <w:ind w:firstLine="284"/>
        <w:jc w:val="both"/>
        <w:textAlignment w:val="baseline"/>
        <w:rPr>
          <w:rFonts w:ascii="Times New Roman" w:hAnsi="Times New Roman"/>
          <w:sz w:val="24"/>
          <w:szCs w:val="24"/>
          <w:lang w:eastAsia="ru-RU"/>
        </w:rPr>
      </w:pPr>
    </w:p>
    <w:p w:rsidR="006D4DE1" w:rsidRDefault="006D4DE1" w:rsidP="00643A28">
      <w:pPr>
        <w:spacing w:after="0" w:line="240" w:lineRule="auto"/>
        <w:ind w:firstLine="284"/>
        <w:jc w:val="both"/>
        <w:textAlignment w:val="baseline"/>
        <w:rPr>
          <w:rFonts w:ascii="Times New Roman" w:hAnsi="Times New Roman"/>
          <w:sz w:val="24"/>
          <w:szCs w:val="24"/>
          <w:lang w:eastAsia="ru-RU"/>
        </w:rPr>
      </w:pPr>
    </w:p>
    <w:p w:rsidR="00BF58AF" w:rsidRPr="00643A28"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lastRenderedPageBreak/>
        <w:t>5.</w:t>
      </w:r>
      <w:r w:rsidR="00B47956" w:rsidRPr="00643A28">
        <w:rPr>
          <w:rFonts w:ascii="Times New Roman" w:hAnsi="Times New Roman"/>
          <w:sz w:val="24"/>
          <w:szCs w:val="24"/>
          <w:lang w:eastAsia="ru-RU"/>
        </w:rPr>
        <w:t>5</w:t>
      </w:r>
      <w:r w:rsidR="00BF58AF" w:rsidRPr="00643A28">
        <w:rPr>
          <w:rFonts w:ascii="Times New Roman" w:hAnsi="Times New Roman"/>
          <w:sz w:val="24"/>
          <w:szCs w:val="24"/>
          <w:lang w:eastAsia="ru-RU"/>
        </w:rPr>
        <w:t xml:space="preserve">. Директор </w:t>
      </w:r>
      <w:r w:rsidR="00A470CD"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назначается на должность Распоряжением  Учредителя.  Администрация городского округа Верхний Тагил заключает с директором </w:t>
      </w:r>
      <w:r w:rsidR="00A470CD"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трудовой договор </w:t>
      </w:r>
      <w:r w:rsidR="00BD2E07">
        <w:rPr>
          <w:rFonts w:ascii="Times New Roman" w:hAnsi="Times New Roman"/>
          <w:sz w:val="24"/>
          <w:szCs w:val="24"/>
          <w:lang w:eastAsia="ru-RU"/>
        </w:rPr>
        <w:t>на неопределенный срок.</w:t>
      </w:r>
    </w:p>
    <w:p w:rsidR="00BF58AF" w:rsidRPr="00643A28"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w:t>
      </w:r>
      <w:r w:rsidR="00B47956" w:rsidRPr="00643A28">
        <w:rPr>
          <w:rFonts w:ascii="Times New Roman" w:hAnsi="Times New Roman"/>
          <w:sz w:val="24"/>
          <w:szCs w:val="24"/>
          <w:lang w:eastAsia="ru-RU"/>
        </w:rPr>
        <w:t>6</w:t>
      </w:r>
      <w:r w:rsidR="00BF58AF" w:rsidRPr="00643A28">
        <w:rPr>
          <w:rFonts w:ascii="Times New Roman" w:hAnsi="Times New Roman"/>
          <w:sz w:val="24"/>
          <w:szCs w:val="24"/>
          <w:lang w:eastAsia="ru-RU"/>
        </w:rPr>
        <w:t xml:space="preserve">. Директор </w:t>
      </w:r>
      <w:r w:rsidR="00A470CD"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подотчетен в своей деятельности Администрации городского округа Верхний Тагил, </w:t>
      </w:r>
      <w:r w:rsidR="00BD2E07">
        <w:rPr>
          <w:rFonts w:ascii="Times New Roman" w:hAnsi="Times New Roman"/>
          <w:sz w:val="24"/>
          <w:szCs w:val="24"/>
          <w:lang w:eastAsia="ru-RU"/>
        </w:rPr>
        <w:t>Управлению образования.</w:t>
      </w:r>
    </w:p>
    <w:p w:rsidR="00BF58AF" w:rsidRPr="00643A28"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w:t>
      </w:r>
      <w:r w:rsidR="00B47956" w:rsidRPr="00643A28">
        <w:rPr>
          <w:rFonts w:ascii="Times New Roman" w:hAnsi="Times New Roman"/>
          <w:sz w:val="24"/>
          <w:szCs w:val="24"/>
          <w:lang w:eastAsia="ru-RU"/>
        </w:rPr>
        <w:t>7</w:t>
      </w:r>
      <w:r w:rsidR="00BF58AF" w:rsidRPr="00643A28">
        <w:rPr>
          <w:rFonts w:ascii="Times New Roman" w:hAnsi="Times New Roman"/>
          <w:sz w:val="24"/>
          <w:szCs w:val="24"/>
          <w:lang w:eastAsia="ru-RU"/>
        </w:rPr>
        <w:t xml:space="preserve">. Директор </w:t>
      </w:r>
      <w:r w:rsidR="00A470CD"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без доверенности действует от имени </w:t>
      </w:r>
      <w:r w:rsidR="00665B55"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в том числе представляет ее интересы, совершает сделки от ее имени, иные юридические действия, представляет ее годовую бухгалтерскую отчетность Совету Школы для утверждения, утверждает штатное расписание </w:t>
      </w:r>
      <w:r w:rsidR="00665B55"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план ее финансово-хозяйственной деятельности, регламентирующие деятельность </w:t>
      </w:r>
      <w:r w:rsidR="00665B55"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внутренние документы, издает приказы и дает указания, обязательные для исполнения всеми работниками </w:t>
      </w:r>
      <w:r w:rsidR="00665B55"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w:t>
      </w:r>
    </w:p>
    <w:p w:rsidR="00BF58AF" w:rsidRPr="00643A28"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w:t>
      </w:r>
      <w:r w:rsidR="00B47956" w:rsidRPr="00643A28">
        <w:rPr>
          <w:rFonts w:ascii="Times New Roman" w:hAnsi="Times New Roman"/>
          <w:sz w:val="24"/>
          <w:szCs w:val="24"/>
          <w:lang w:eastAsia="ru-RU"/>
        </w:rPr>
        <w:t>8</w:t>
      </w:r>
      <w:r w:rsidR="00BF58AF" w:rsidRPr="00643A28">
        <w:rPr>
          <w:rFonts w:ascii="Times New Roman" w:hAnsi="Times New Roman"/>
          <w:sz w:val="24"/>
          <w:szCs w:val="24"/>
          <w:lang w:eastAsia="ru-RU"/>
        </w:rPr>
        <w:t xml:space="preserve">. Директор </w:t>
      </w:r>
      <w:r w:rsidR="00665B55"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несет перед </w:t>
      </w:r>
      <w:r w:rsidR="00665B55" w:rsidRPr="00643A28">
        <w:rPr>
          <w:rFonts w:ascii="Times New Roman" w:hAnsi="Times New Roman"/>
          <w:sz w:val="24"/>
          <w:szCs w:val="24"/>
          <w:lang w:eastAsia="ru-RU"/>
        </w:rPr>
        <w:t>Учреждением</w:t>
      </w:r>
      <w:r w:rsidR="00BF58AF" w:rsidRPr="00643A28">
        <w:rPr>
          <w:rFonts w:ascii="Times New Roman" w:hAnsi="Times New Roman"/>
          <w:sz w:val="24"/>
          <w:szCs w:val="24"/>
          <w:lang w:eastAsia="ru-RU"/>
        </w:rPr>
        <w:t xml:space="preserve"> ответственность в размере убытков, причиненных </w:t>
      </w:r>
      <w:r w:rsidR="00665B55" w:rsidRPr="00643A28">
        <w:rPr>
          <w:rFonts w:ascii="Times New Roman" w:hAnsi="Times New Roman"/>
          <w:sz w:val="24"/>
          <w:szCs w:val="24"/>
          <w:lang w:eastAsia="ru-RU"/>
        </w:rPr>
        <w:t>Учреждению</w:t>
      </w:r>
      <w:r w:rsidR="00BF58AF" w:rsidRPr="00643A28">
        <w:rPr>
          <w:rFonts w:ascii="Times New Roman" w:hAnsi="Times New Roman"/>
          <w:sz w:val="24"/>
          <w:szCs w:val="24"/>
          <w:lang w:eastAsia="ru-RU"/>
        </w:rPr>
        <w:t xml:space="preserve"> в результате совершения крупной сделки с нарушением требований законодательства, независимо от того, была ли эта сделка признана недействительной.</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5.9</w:t>
      </w:r>
      <w:r w:rsidR="00BF58AF" w:rsidRPr="00643A28">
        <w:rPr>
          <w:rFonts w:ascii="Times New Roman" w:hAnsi="Times New Roman"/>
          <w:sz w:val="24"/>
          <w:szCs w:val="24"/>
          <w:lang w:eastAsia="ru-RU"/>
        </w:rPr>
        <w:t xml:space="preserve">. Директор </w:t>
      </w:r>
      <w:r w:rsidR="00665B55"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несёт полную ответственность за работу </w:t>
      </w:r>
      <w:r w:rsidR="00665B55"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в соответствии с Федеральным законом от 29.12.2012 № 273-РФ «Об образовании в Российской Федерации» и должностной инструкцией.</w:t>
      </w:r>
    </w:p>
    <w:p w:rsidR="00BF58AF" w:rsidRPr="00643A28"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w:t>
      </w:r>
      <w:r w:rsidR="00B47956" w:rsidRPr="00643A28">
        <w:rPr>
          <w:rFonts w:ascii="Times New Roman" w:hAnsi="Times New Roman"/>
          <w:sz w:val="24"/>
          <w:szCs w:val="24"/>
          <w:lang w:eastAsia="ru-RU"/>
        </w:rPr>
        <w:t>0</w:t>
      </w:r>
      <w:r w:rsidR="00BF58AF" w:rsidRPr="00643A28">
        <w:rPr>
          <w:rFonts w:ascii="Times New Roman" w:hAnsi="Times New Roman"/>
          <w:sz w:val="24"/>
          <w:szCs w:val="24"/>
          <w:lang w:eastAsia="ru-RU"/>
        </w:rPr>
        <w:t xml:space="preserve">. Директору </w:t>
      </w:r>
      <w:r w:rsidR="00665B55"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Федеральным законом от 29.12.2013г. № 273-ФЗ «Об образовании в Российской Федерации».</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5.11</w:t>
      </w:r>
      <w:r w:rsidR="00BF58AF" w:rsidRPr="00643A28">
        <w:rPr>
          <w:rFonts w:ascii="Times New Roman" w:hAnsi="Times New Roman"/>
          <w:sz w:val="24"/>
          <w:szCs w:val="24"/>
          <w:lang w:eastAsia="ru-RU"/>
        </w:rPr>
        <w:t xml:space="preserve">. Заместители директора </w:t>
      </w:r>
      <w:r w:rsidR="00665B55"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назначаются приказом директора </w:t>
      </w:r>
      <w:r w:rsidR="00665B55"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w:t>
      </w:r>
    </w:p>
    <w:p w:rsidR="00BF58AF" w:rsidRPr="00643A28"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w:t>
      </w:r>
      <w:r w:rsidR="00B47956" w:rsidRPr="00643A28">
        <w:rPr>
          <w:rFonts w:ascii="Times New Roman" w:hAnsi="Times New Roman"/>
          <w:sz w:val="24"/>
          <w:szCs w:val="24"/>
          <w:lang w:eastAsia="ru-RU"/>
        </w:rPr>
        <w:t>2</w:t>
      </w:r>
      <w:r w:rsidR="00BF58AF" w:rsidRPr="00643A28">
        <w:rPr>
          <w:rFonts w:ascii="Times New Roman" w:hAnsi="Times New Roman"/>
          <w:sz w:val="24"/>
          <w:szCs w:val="24"/>
          <w:lang w:eastAsia="ru-RU"/>
        </w:rPr>
        <w:t xml:space="preserve">. Компетенция заместителей директора </w:t>
      </w:r>
      <w:r w:rsidR="006D72A9"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устанавливается директором </w:t>
      </w:r>
      <w:r w:rsidR="006D72A9"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w:t>
      </w:r>
    </w:p>
    <w:p w:rsidR="00BF58AF" w:rsidRPr="00643A28"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w:t>
      </w:r>
      <w:r w:rsidR="00B47956" w:rsidRPr="00643A28">
        <w:rPr>
          <w:rFonts w:ascii="Times New Roman" w:hAnsi="Times New Roman"/>
          <w:sz w:val="24"/>
          <w:szCs w:val="24"/>
          <w:lang w:eastAsia="ru-RU"/>
        </w:rPr>
        <w:t>3</w:t>
      </w:r>
      <w:r w:rsidR="00BF58AF" w:rsidRPr="00643A28">
        <w:rPr>
          <w:rFonts w:ascii="Times New Roman" w:hAnsi="Times New Roman"/>
          <w:sz w:val="24"/>
          <w:szCs w:val="24"/>
          <w:lang w:eastAsia="ru-RU"/>
        </w:rPr>
        <w:t xml:space="preserve">. Взаимоотношения работников и директора </w:t>
      </w:r>
      <w:r w:rsidR="006D72A9"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возникающие на основе трудового договора, регулируются законодательством Российской Федерации о труде и коллективным договором.</w:t>
      </w:r>
    </w:p>
    <w:p w:rsidR="00BF58AF" w:rsidRPr="00643A28"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w:t>
      </w:r>
      <w:r w:rsidR="00B47956" w:rsidRPr="00643A28">
        <w:rPr>
          <w:rFonts w:ascii="Times New Roman" w:hAnsi="Times New Roman"/>
          <w:sz w:val="24"/>
          <w:szCs w:val="24"/>
          <w:lang w:eastAsia="ru-RU"/>
        </w:rPr>
        <w:t>4</w:t>
      </w:r>
      <w:r w:rsidR="00BF58AF" w:rsidRPr="00643A28">
        <w:rPr>
          <w:rFonts w:ascii="Times New Roman" w:hAnsi="Times New Roman"/>
          <w:sz w:val="24"/>
          <w:szCs w:val="24"/>
          <w:lang w:eastAsia="ru-RU"/>
        </w:rPr>
        <w:t xml:space="preserve">. Коллективные трудовые споры (конфликты) между администрацией </w:t>
      </w:r>
      <w:r w:rsidR="006D72A9"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и трудовым коллективом рассматриваются в соответствии с законодательством Российской Федерации о порядке разрешения коллективных трудовых споров.</w:t>
      </w:r>
    </w:p>
    <w:p w:rsidR="00BD2E07"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w:t>
      </w:r>
      <w:r w:rsidR="00B47956" w:rsidRPr="00643A28">
        <w:rPr>
          <w:rFonts w:ascii="Times New Roman" w:hAnsi="Times New Roman"/>
          <w:sz w:val="24"/>
          <w:szCs w:val="24"/>
          <w:lang w:eastAsia="ru-RU"/>
        </w:rPr>
        <w:t>5</w:t>
      </w:r>
      <w:r w:rsidR="00BF58AF" w:rsidRPr="00643A28">
        <w:rPr>
          <w:rFonts w:ascii="Times New Roman" w:hAnsi="Times New Roman"/>
          <w:sz w:val="24"/>
          <w:szCs w:val="24"/>
          <w:lang w:eastAsia="ru-RU"/>
        </w:rPr>
        <w:t xml:space="preserve">. В </w:t>
      </w:r>
      <w:r w:rsidR="006D72A9" w:rsidRPr="00643A28">
        <w:rPr>
          <w:rFonts w:ascii="Times New Roman" w:hAnsi="Times New Roman"/>
          <w:sz w:val="24"/>
          <w:szCs w:val="24"/>
          <w:lang w:eastAsia="ru-RU"/>
        </w:rPr>
        <w:t>Учреждении</w:t>
      </w:r>
      <w:r w:rsidR="00BF58AF" w:rsidRPr="00643A28">
        <w:rPr>
          <w:rFonts w:ascii="Times New Roman" w:hAnsi="Times New Roman"/>
          <w:sz w:val="24"/>
          <w:szCs w:val="24"/>
          <w:lang w:eastAsia="ru-RU"/>
        </w:rPr>
        <w:t xml:space="preserve"> формируются коллегиальные органы управления, к которым относятся</w:t>
      </w:r>
      <w:r w:rsidR="00BD2E07">
        <w:rPr>
          <w:rFonts w:ascii="Times New Roman" w:hAnsi="Times New Roman"/>
          <w:sz w:val="24"/>
          <w:szCs w:val="24"/>
          <w:lang w:eastAsia="ru-RU"/>
        </w:rPr>
        <w:t>:</w:t>
      </w:r>
    </w:p>
    <w:p w:rsidR="00BD2E07" w:rsidRDefault="00BD2E07" w:rsidP="00643A28">
      <w:pPr>
        <w:spacing w:after="0" w:line="240" w:lineRule="auto"/>
        <w:ind w:firstLine="284"/>
        <w:jc w:val="both"/>
        <w:textAlignment w:val="baseline"/>
        <w:rPr>
          <w:rFonts w:ascii="Times New Roman" w:hAnsi="Times New Roman"/>
          <w:sz w:val="24"/>
          <w:szCs w:val="24"/>
          <w:lang w:eastAsia="ru-RU"/>
        </w:rPr>
      </w:pPr>
      <w:r>
        <w:rPr>
          <w:rFonts w:ascii="Times New Roman" w:hAnsi="Times New Roman"/>
          <w:sz w:val="24"/>
          <w:szCs w:val="24"/>
          <w:lang w:eastAsia="ru-RU"/>
        </w:rPr>
        <w:t>-</w:t>
      </w:r>
      <w:r w:rsidR="00BF58AF" w:rsidRPr="00643A28">
        <w:rPr>
          <w:rFonts w:ascii="Times New Roman" w:hAnsi="Times New Roman"/>
          <w:sz w:val="24"/>
          <w:szCs w:val="24"/>
          <w:lang w:eastAsia="ru-RU"/>
        </w:rPr>
        <w:t xml:space="preserve"> общее собрание работников </w:t>
      </w:r>
      <w:r w:rsidR="006D72A9"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w:t>
      </w:r>
    </w:p>
    <w:p w:rsidR="00BD2E07" w:rsidRDefault="00BD2E07" w:rsidP="00643A28">
      <w:pPr>
        <w:spacing w:after="0" w:line="240" w:lineRule="auto"/>
        <w:ind w:firstLine="284"/>
        <w:jc w:val="both"/>
        <w:textAlignment w:val="baseline"/>
        <w:rPr>
          <w:rFonts w:ascii="Times New Roman" w:hAnsi="Times New Roman"/>
          <w:sz w:val="24"/>
          <w:szCs w:val="24"/>
          <w:lang w:eastAsia="ru-RU"/>
        </w:rPr>
      </w:pPr>
      <w:r>
        <w:rPr>
          <w:rFonts w:ascii="Times New Roman" w:hAnsi="Times New Roman"/>
          <w:sz w:val="24"/>
          <w:szCs w:val="24"/>
          <w:lang w:eastAsia="ru-RU"/>
        </w:rPr>
        <w:t xml:space="preserve">- </w:t>
      </w:r>
      <w:r w:rsidR="00BF58AF" w:rsidRPr="00643A28">
        <w:rPr>
          <w:rFonts w:ascii="Times New Roman" w:hAnsi="Times New Roman"/>
          <w:sz w:val="24"/>
          <w:szCs w:val="24"/>
          <w:lang w:eastAsia="ru-RU"/>
        </w:rPr>
        <w:t xml:space="preserve">педагогический совет, </w:t>
      </w:r>
    </w:p>
    <w:p w:rsidR="00BD2E07" w:rsidRDefault="00BD2E07" w:rsidP="00643A28">
      <w:pPr>
        <w:spacing w:after="0" w:line="240" w:lineRule="auto"/>
        <w:ind w:firstLine="284"/>
        <w:jc w:val="both"/>
        <w:textAlignment w:val="baseline"/>
        <w:rPr>
          <w:rFonts w:ascii="Times New Roman" w:hAnsi="Times New Roman"/>
          <w:b/>
          <w:bCs/>
          <w:sz w:val="24"/>
          <w:szCs w:val="24"/>
          <w:bdr w:val="none" w:sz="0" w:space="0" w:color="auto" w:frame="1"/>
          <w:lang w:eastAsia="ru-RU"/>
        </w:rPr>
      </w:pPr>
      <w:r>
        <w:rPr>
          <w:rFonts w:ascii="Times New Roman" w:hAnsi="Times New Roman"/>
          <w:sz w:val="24"/>
          <w:szCs w:val="24"/>
          <w:lang w:eastAsia="ru-RU"/>
        </w:rPr>
        <w:t xml:space="preserve">- </w:t>
      </w:r>
      <w:r w:rsidR="00BF58AF" w:rsidRPr="00643A28">
        <w:rPr>
          <w:rFonts w:ascii="Times New Roman" w:hAnsi="Times New Roman"/>
          <w:sz w:val="24"/>
          <w:szCs w:val="24"/>
          <w:lang w:eastAsia="ru-RU"/>
        </w:rPr>
        <w:t xml:space="preserve">Совет </w:t>
      </w:r>
      <w:r>
        <w:rPr>
          <w:rFonts w:ascii="Times New Roman" w:hAnsi="Times New Roman"/>
          <w:sz w:val="24"/>
          <w:szCs w:val="24"/>
          <w:lang w:eastAsia="ru-RU"/>
        </w:rPr>
        <w:t>Учреждения</w:t>
      </w:r>
      <w:r w:rsidR="00BF58AF" w:rsidRPr="00643A28">
        <w:rPr>
          <w:rFonts w:ascii="Times New Roman" w:hAnsi="Times New Roman"/>
          <w:b/>
          <w:bCs/>
          <w:sz w:val="24"/>
          <w:szCs w:val="24"/>
          <w:bdr w:val="none" w:sz="0" w:space="0" w:color="auto" w:frame="1"/>
          <w:lang w:eastAsia="ru-RU"/>
        </w:rPr>
        <w:t xml:space="preserve">, </w:t>
      </w:r>
    </w:p>
    <w:p w:rsidR="00BD2E07" w:rsidRDefault="00BD2E07" w:rsidP="00643A28">
      <w:pPr>
        <w:spacing w:after="0" w:line="240" w:lineRule="auto"/>
        <w:ind w:firstLine="284"/>
        <w:jc w:val="both"/>
        <w:textAlignment w:val="baseline"/>
        <w:rPr>
          <w:rFonts w:ascii="Times New Roman" w:hAnsi="Times New Roman"/>
          <w:bCs/>
          <w:sz w:val="24"/>
          <w:szCs w:val="24"/>
          <w:bdr w:val="none" w:sz="0" w:space="0" w:color="auto" w:frame="1"/>
          <w:lang w:eastAsia="ru-RU"/>
        </w:rPr>
      </w:pPr>
      <w:r>
        <w:rPr>
          <w:rFonts w:ascii="Times New Roman" w:hAnsi="Times New Roman"/>
          <w:b/>
          <w:bCs/>
          <w:sz w:val="24"/>
          <w:szCs w:val="24"/>
          <w:bdr w:val="none" w:sz="0" w:space="0" w:color="auto" w:frame="1"/>
          <w:lang w:eastAsia="ru-RU"/>
        </w:rPr>
        <w:t xml:space="preserve">- </w:t>
      </w:r>
      <w:r w:rsidR="00A84E85" w:rsidRPr="00643A28">
        <w:rPr>
          <w:rFonts w:ascii="Times New Roman" w:hAnsi="Times New Roman"/>
          <w:bCs/>
          <w:sz w:val="24"/>
          <w:szCs w:val="24"/>
          <w:bdr w:val="none" w:sz="0" w:space="0" w:color="auto" w:frame="1"/>
          <w:lang w:eastAsia="ru-RU"/>
        </w:rPr>
        <w:t>Наблюдательный совет,</w:t>
      </w:r>
      <w:r w:rsidR="006D72A9" w:rsidRPr="00643A28">
        <w:rPr>
          <w:rFonts w:ascii="Times New Roman" w:hAnsi="Times New Roman"/>
          <w:bCs/>
          <w:sz w:val="24"/>
          <w:szCs w:val="24"/>
          <w:bdr w:val="none" w:sz="0" w:space="0" w:color="auto" w:frame="1"/>
          <w:lang w:eastAsia="ru-RU"/>
        </w:rPr>
        <w:t xml:space="preserve"> </w:t>
      </w:r>
    </w:p>
    <w:p w:rsidR="00BF58AF" w:rsidRPr="00643A28" w:rsidRDefault="00A84E85" w:rsidP="00BD2E07">
      <w:pPr>
        <w:spacing w:after="0" w:line="240" w:lineRule="auto"/>
        <w:jc w:val="both"/>
        <w:textAlignment w:val="baseline"/>
        <w:rPr>
          <w:rFonts w:ascii="Times New Roman" w:hAnsi="Times New Roman"/>
          <w:bCs/>
          <w:sz w:val="24"/>
          <w:szCs w:val="24"/>
          <w:bdr w:val="none" w:sz="0" w:space="0" w:color="auto" w:frame="1"/>
          <w:lang w:eastAsia="ru-RU"/>
        </w:rPr>
      </w:pPr>
      <w:r w:rsidRPr="00643A28">
        <w:rPr>
          <w:rFonts w:ascii="Times New Roman" w:hAnsi="Times New Roman"/>
          <w:bCs/>
          <w:sz w:val="24"/>
          <w:szCs w:val="24"/>
          <w:bdr w:val="none" w:sz="0" w:space="0" w:color="auto" w:frame="1"/>
          <w:lang w:eastAsia="ru-RU"/>
        </w:rPr>
        <w:t>деятельность которых регламентируется соответствующими Положениями.</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5.16</w:t>
      </w:r>
      <w:r w:rsidR="00BF58AF" w:rsidRPr="00643A28">
        <w:rPr>
          <w:rFonts w:ascii="Times New Roman" w:hAnsi="Times New Roman"/>
          <w:sz w:val="24"/>
          <w:szCs w:val="24"/>
          <w:lang w:eastAsia="ru-RU"/>
        </w:rPr>
        <w:t xml:space="preserve">.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w:t>
      </w:r>
      <w:r w:rsidR="006D72A9" w:rsidRPr="00643A28">
        <w:rPr>
          <w:rFonts w:ascii="Times New Roman" w:hAnsi="Times New Roman"/>
          <w:sz w:val="24"/>
          <w:szCs w:val="24"/>
          <w:lang w:eastAsia="ru-RU"/>
        </w:rPr>
        <w:t>Учреждением</w:t>
      </w:r>
      <w:r w:rsidR="00BF58AF" w:rsidRPr="00643A28">
        <w:rPr>
          <w:rFonts w:ascii="Times New Roman" w:hAnsi="Times New Roman"/>
          <w:sz w:val="24"/>
          <w:szCs w:val="24"/>
          <w:lang w:eastAsia="ru-RU"/>
        </w:rPr>
        <w:t xml:space="preserve"> и при принятии </w:t>
      </w:r>
      <w:r w:rsidR="006D72A9" w:rsidRPr="00643A28">
        <w:rPr>
          <w:rFonts w:ascii="Times New Roman" w:hAnsi="Times New Roman"/>
          <w:sz w:val="24"/>
          <w:szCs w:val="24"/>
          <w:lang w:eastAsia="ru-RU"/>
        </w:rPr>
        <w:t>Учреждением</w:t>
      </w:r>
      <w:r w:rsidR="00BF58AF" w:rsidRPr="00643A28">
        <w:rPr>
          <w:rFonts w:ascii="Times New Roman" w:hAnsi="Times New Roman"/>
          <w:sz w:val="24"/>
          <w:szCs w:val="24"/>
          <w:lang w:eastAsia="ru-RU"/>
        </w:rPr>
        <w:t xml:space="preserve">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w:t>
      </w:r>
      <w:r w:rsidR="006D72A9" w:rsidRPr="00643A28">
        <w:rPr>
          <w:rFonts w:ascii="Times New Roman" w:hAnsi="Times New Roman"/>
          <w:sz w:val="24"/>
          <w:szCs w:val="24"/>
          <w:lang w:eastAsia="ru-RU"/>
        </w:rPr>
        <w:t>Учреждении</w:t>
      </w:r>
      <w:r w:rsidR="00BF58AF" w:rsidRPr="00643A28">
        <w:rPr>
          <w:rFonts w:ascii="Times New Roman" w:hAnsi="Times New Roman"/>
          <w:sz w:val="24"/>
          <w:szCs w:val="24"/>
          <w:lang w:eastAsia="ru-RU"/>
        </w:rPr>
        <w:t>:</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создается совет обучающихся;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создается совет родителей (законных представителей) несовершеннолетних обучающихся (далее - совет родителей);</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действует профессиональный союз работников </w:t>
      </w:r>
      <w:r w:rsidR="006D72A9"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(далее – педагогический совет).</w:t>
      </w:r>
    </w:p>
    <w:p w:rsidR="00BF58AF" w:rsidRPr="00643A28" w:rsidRDefault="00BF58AF"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Деятельность созданных советов </w:t>
      </w:r>
      <w:r w:rsidR="00BD2E07">
        <w:rPr>
          <w:rFonts w:ascii="Times New Roman" w:hAnsi="Times New Roman"/>
          <w:sz w:val="24"/>
          <w:szCs w:val="24"/>
          <w:lang w:eastAsia="ru-RU"/>
        </w:rPr>
        <w:t xml:space="preserve">воспитанников, </w:t>
      </w:r>
      <w:r w:rsidRPr="00643A28">
        <w:rPr>
          <w:rFonts w:ascii="Times New Roman" w:hAnsi="Times New Roman"/>
          <w:sz w:val="24"/>
          <w:szCs w:val="24"/>
          <w:lang w:eastAsia="ru-RU"/>
        </w:rPr>
        <w:t xml:space="preserve">обучающихся, родителей регламентируется локальным нормативным актом </w:t>
      </w:r>
      <w:r w:rsidR="006D72A9"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и Порядком учета мнения обучающихся, родителей (законных представителей) несовершеннолетних обучающихся и педагогических работников по вопросам управления </w:t>
      </w:r>
      <w:r w:rsidR="006D72A9" w:rsidRPr="00643A28">
        <w:rPr>
          <w:rFonts w:ascii="Times New Roman" w:hAnsi="Times New Roman"/>
          <w:sz w:val="24"/>
          <w:szCs w:val="24"/>
          <w:lang w:eastAsia="ru-RU"/>
        </w:rPr>
        <w:t>Учреждением</w:t>
      </w:r>
      <w:r w:rsidRPr="00643A28">
        <w:rPr>
          <w:rFonts w:ascii="Times New Roman" w:hAnsi="Times New Roman"/>
          <w:sz w:val="24"/>
          <w:szCs w:val="24"/>
          <w:lang w:eastAsia="ru-RU"/>
        </w:rPr>
        <w:t xml:space="preserve"> и при принятии </w:t>
      </w:r>
      <w:r w:rsidR="006D72A9" w:rsidRPr="00643A28">
        <w:rPr>
          <w:rFonts w:ascii="Times New Roman" w:hAnsi="Times New Roman"/>
          <w:sz w:val="24"/>
          <w:szCs w:val="24"/>
          <w:lang w:eastAsia="ru-RU"/>
        </w:rPr>
        <w:t>Учреждением</w:t>
      </w:r>
      <w:r w:rsidRPr="00643A28">
        <w:rPr>
          <w:rFonts w:ascii="Times New Roman" w:hAnsi="Times New Roman"/>
          <w:sz w:val="24"/>
          <w:szCs w:val="24"/>
          <w:lang w:eastAsia="ru-RU"/>
        </w:rPr>
        <w:t xml:space="preserve"> локальных нормативных актов, затрагивающих их права и законные интересы.</w:t>
      </w:r>
    </w:p>
    <w:p w:rsidR="00BF58AF" w:rsidRPr="00643A28"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w:t>
      </w:r>
      <w:r w:rsidR="00B47956" w:rsidRPr="00643A28">
        <w:rPr>
          <w:rFonts w:ascii="Times New Roman" w:hAnsi="Times New Roman"/>
          <w:sz w:val="24"/>
          <w:szCs w:val="24"/>
          <w:lang w:eastAsia="ru-RU"/>
        </w:rPr>
        <w:t>17</w:t>
      </w:r>
      <w:r w:rsidR="00BF58AF" w:rsidRPr="00643A28">
        <w:rPr>
          <w:rFonts w:ascii="Times New Roman" w:hAnsi="Times New Roman"/>
          <w:sz w:val="24"/>
          <w:szCs w:val="24"/>
          <w:lang w:eastAsia="ru-RU"/>
        </w:rPr>
        <w:t xml:space="preserve">. Компетенция </w:t>
      </w:r>
      <w:r w:rsidR="00BF58AF" w:rsidRPr="00643A28">
        <w:rPr>
          <w:rFonts w:ascii="Times New Roman" w:hAnsi="Times New Roman"/>
          <w:b/>
          <w:sz w:val="24"/>
          <w:szCs w:val="24"/>
          <w:lang w:eastAsia="ru-RU"/>
        </w:rPr>
        <w:t>общего собрания</w:t>
      </w:r>
      <w:r w:rsidR="00BF58AF" w:rsidRPr="00643A28">
        <w:rPr>
          <w:rFonts w:ascii="Times New Roman" w:hAnsi="Times New Roman"/>
          <w:sz w:val="24"/>
          <w:szCs w:val="24"/>
          <w:lang w:eastAsia="ru-RU"/>
        </w:rPr>
        <w:t xml:space="preserve"> работников </w:t>
      </w:r>
      <w:r w:rsidR="006D72A9"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(далее - общее собрание) заключается в непосредственном участии работников в управлении </w:t>
      </w:r>
      <w:r w:rsidR="006D72A9" w:rsidRPr="00643A28">
        <w:rPr>
          <w:rFonts w:ascii="Times New Roman" w:hAnsi="Times New Roman"/>
          <w:sz w:val="24"/>
          <w:szCs w:val="24"/>
          <w:lang w:eastAsia="ru-RU"/>
        </w:rPr>
        <w:t>Учреждением</w:t>
      </w:r>
      <w:r w:rsidR="00BF58AF" w:rsidRPr="00643A28">
        <w:rPr>
          <w:rFonts w:ascii="Times New Roman" w:hAnsi="Times New Roman"/>
          <w:sz w:val="24"/>
          <w:szCs w:val="24"/>
          <w:lang w:eastAsia="ru-RU"/>
        </w:rPr>
        <w:t>, согласно действующему законодательству Российской Федерации.</w:t>
      </w:r>
    </w:p>
    <w:p w:rsidR="00BF58AF" w:rsidRPr="00643A28" w:rsidRDefault="008A4973"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lastRenderedPageBreak/>
        <w:t>5.</w:t>
      </w:r>
      <w:r w:rsidR="00B47956" w:rsidRPr="00643A28">
        <w:rPr>
          <w:rFonts w:ascii="Times New Roman" w:hAnsi="Times New Roman"/>
          <w:sz w:val="24"/>
          <w:szCs w:val="24"/>
          <w:lang w:eastAsia="ru-RU"/>
        </w:rPr>
        <w:t>17</w:t>
      </w:r>
      <w:r w:rsidR="00BF58AF" w:rsidRPr="00643A28">
        <w:rPr>
          <w:rFonts w:ascii="Times New Roman" w:hAnsi="Times New Roman"/>
          <w:sz w:val="24"/>
          <w:szCs w:val="24"/>
          <w:lang w:eastAsia="ru-RU"/>
        </w:rPr>
        <w:t>.</w:t>
      </w:r>
      <w:r w:rsidR="00B47956" w:rsidRPr="00643A28">
        <w:rPr>
          <w:rFonts w:ascii="Times New Roman" w:hAnsi="Times New Roman"/>
          <w:sz w:val="24"/>
          <w:szCs w:val="24"/>
          <w:lang w:eastAsia="ru-RU"/>
        </w:rPr>
        <w:t>1</w:t>
      </w:r>
      <w:r w:rsidR="00DA2409">
        <w:rPr>
          <w:rFonts w:ascii="Times New Roman" w:hAnsi="Times New Roman"/>
          <w:sz w:val="24"/>
          <w:szCs w:val="24"/>
          <w:lang w:eastAsia="ru-RU"/>
        </w:rPr>
        <w:t>.</w:t>
      </w:r>
      <w:r w:rsidR="00BF58AF" w:rsidRPr="00643A28">
        <w:rPr>
          <w:rFonts w:ascii="Times New Roman" w:hAnsi="Times New Roman"/>
          <w:sz w:val="24"/>
          <w:szCs w:val="24"/>
          <w:lang w:eastAsia="ru-RU"/>
        </w:rPr>
        <w:t xml:space="preserve"> Деятельность общего собрания регламентируется положением об общем собрании работников </w:t>
      </w:r>
      <w:r w:rsidR="006D72A9"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5.17</w:t>
      </w:r>
      <w:r w:rsidR="008A4973" w:rsidRPr="00643A28">
        <w:rPr>
          <w:rFonts w:ascii="Times New Roman" w:hAnsi="Times New Roman"/>
          <w:sz w:val="24"/>
          <w:szCs w:val="24"/>
          <w:lang w:eastAsia="ru-RU"/>
        </w:rPr>
        <w:t>.</w:t>
      </w:r>
      <w:r w:rsidRPr="00643A28">
        <w:rPr>
          <w:rFonts w:ascii="Times New Roman" w:hAnsi="Times New Roman"/>
          <w:sz w:val="24"/>
          <w:szCs w:val="24"/>
          <w:lang w:eastAsia="ru-RU"/>
        </w:rPr>
        <w:t>2</w:t>
      </w:r>
      <w:r w:rsidR="00DA2409">
        <w:rPr>
          <w:rFonts w:ascii="Times New Roman" w:hAnsi="Times New Roman"/>
          <w:sz w:val="24"/>
          <w:szCs w:val="24"/>
          <w:lang w:eastAsia="ru-RU"/>
        </w:rPr>
        <w:t>.</w:t>
      </w:r>
      <w:r w:rsidR="00BF58AF" w:rsidRPr="00643A28">
        <w:rPr>
          <w:rFonts w:ascii="Times New Roman" w:hAnsi="Times New Roman"/>
          <w:sz w:val="24"/>
          <w:szCs w:val="24"/>
          <w:lang w:eastAsia="ru-RU"/>
        </w:rPr>
        <w:t xml:space="preserve"> Общее собрание представляет полномочия работников </w:t>
      </w:r>
      <w:r w:rsidR="006D72A9"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5.17.3</w:t>
      </w:r>
      <w:r w:rsidR="00DA2409">
        <w:rPr>
          <w:rFonts w:ascii="Times New Roman" w:hAnsi="Times New Roman"/>
          <w:sz w:val="24"/>
          <w:szCs w:val="24"/>
          <w:lang w:eastAsia="ru-RU"/>
        </w:rPr>
        <w:t>.</w:t>
      </w:r>
      <w:r w:rsidR="00BF58AF" w:rsidRPr="00643A28">
        <w:rPr>
          <w:rFonts w:ascii="Times New Roman" w:hAnsi="Times New Roman"/>
          <w:sz w:val="24"/>
          <w:szCs w:val="24"/>
          <w:lang w:eastAsia="ru-RU"/>
        </w:rPr>
        <w:t xml:space="preserve"> В состав общего собрания входят все работники </w:t>
      </w:r>
      <w:r w:rsidR="006D72A9"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5.17</w:t>
      </w:r>
      <w:r w:rsidR="00DA2409">
        <w:rPr>
          <w:rFonts w:ascii="Times New Roman" w:hAnsi="Times New Roman"/>
          <w:sz w:val="24"/>
          <w:szCs w:val="24"/>
          <w:lang w:eastAsia="ru-RU"/>
        </w:rPr>
        <w:t>.4.</w:t>
      </w:r>
      <w:r w:rsidR="00BF58AF" w:rsidRPr="00643A28">
        <w:rPr>
          <w:rFonts w:ascii="Times New Roman" w:hAnsi="Times New Roman"/>
          <w:sz w:val="24"/>
          <w:szCs w:val="24"/>
          <w:lang w:eastAsia="ru-RU"/>
        </w:rPr>
        <w:t xml:space="preserve"> Руководит работой общего собрания работников </w:t>
      </w:r>
      <w:r w:rsidR="006D72A9"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председатель – член трудового коллектива, избираемый простым большинством голосов.</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5.17</w:t>
      </w:r>
      <w:r w:rsidR="00BF58AF" w:rsidRPr="00643A28">
        <w:rPr>
          <w:rFonts w:ascii="Times New Roman" w:hAnsi="Times New Roman"/>
          <w:sz w:val="24"/>
          <w:szCs w:val="24"/>
          <w:lang w:eastAsia="ru-RU"/>
        </w:rPr>
        <w:t>.5</w:t>
      </w:r>
      <w:r w:rsidR="00DA2409">
        <w:rPr>
          <w:rFonts w:ascii="Times New Roman" w:hAnsi="Times New Roman"/>
          <w:sz w:val="24"/>
          <w:szCs w:val="24"/>
          <w:lang w:eastAsia="ru-RU"/>
        </w:rPr>
        <w:t>.</w:t>
      </w:r>
      <w:r w:rsidR="00BF58AF" w:rsidRPr="00643A28">
        <w:rPr>
          <w:rFonts w:ascii="Times New Roman" w:hAnsi="Times New Roman"/>
          <w:sz w:val="24"/>
          <w:szCs w:val="24"/>
          <w:lang w:eastAsia="ru-RU"/>
        </w:rPr>
        <w:t xml:space="preserve"> Общее собрание избирает из своего состава секретаря сроком на один год.</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5.17</w:t>
      </w:r>
      <w:r w:rsidR="00DA2409">
        <w:rPr>
          <w:rFonts w:ascii="Times New Roman" w:hAnsi="Times New Roman"/>
          <w:sz w:val="24"/>
          <w:szCs w:val="24"/>
          <w:lang w:eastAsia="ru-RU"/>
        </w:rPr>
        <w:t xml:space="preserve">.6. </w:t>
      </w:r>
      <w:r w:rsidR="00BF58AF" w:rsidRPr="00643A28">
        <w:rPr>
          <w:rFonts w:ascii="Times New Roman" w:hAnsi="Times New Roman"/>
          <w:sz w:val="24"/>
          <w:szCs w:val="24"/>
          <w:lang w:eastAsia="ru-RU"/>
        </w:rPr>
        <w:t xml:space="preserve">На заседаниях общего собрания ведётся протокол, который подписывается председателем и секретарем общего собрания. Протокол хранится в делах </w:t>
      </w:r>
      <w:r w:rsidR="006D72A9"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5.17</w:t>
      </w:r>
      <w:r w:rsidR="00DA2409">
        <w:rPr>
          <w:rFonts w:ascii="Times New Roman" w:hAnsi="Times New Roman"/>
          <w:sz w:val="24"/>
          <w:szCs w:val="24"/>
          <w:lang w:eastAsia="ru-RU"/>
        </w:rPr>
        <w:t>.7.</w:t>
      </w:r>
      <w:r w:rsidR="00BF58AF" w:rsidRPr="00643A28">
        <w:rPr>
          <w:rFonts w:ascii="Times New Roman" w:hAnsi="Times New Roman"/>
          <w:sz w:val="24"/>
          <w:szCs w:val="24"/>
          <w:lang w:eastAsia="ru-RU"/>
        </w:rPr>
        <w:t xml:space="preserve"> На рассмотрение общего собрания могут выноситься вопросы по инициативе работников </w:t>
      </w:r>
      <w:r w:rsidR="006D72A9"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профсоюзной организации, администрации </w:t>
      </w:r>
      <w:r w:rsidR="006D72A9"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5.17</w:t>
      </w:r>
      <w:r w:rsidR="00DA2409">
        <w:rPr>
          <w:rFonts w:ascii="Times New Roman" w:hAnsi="Times New Roman"/>
          <w:sz w:val="24"/>
          <w:szCs w:val="24"/>
          <w:lang w:eastAsia="ru-RU"/>
        </w:rPr>
        <w:t>.8.</w:t>
      </w:r>
      <w:r w:rsidR="00BF58AF" w:rsidRPr="00643A28">
        <w:rPr>
          <w:rFonts w:ascii="Times New Roman" w:hAnsi="Times New Roman"/>
          <w:sz w:val="24"/>
          <w:szCs w:val="24"/>
          <w:lang w:eastAsia="ru-RU"/>
        </w:rPr>
        <w:t xml:space="preserve"> К компетенции общего собрания относятся следующие вопросы:</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участие в разработке и принятии Правил внутреннего трудового распорядка, изменений и дополнений к ним;</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утверждение от имени </w:t>
      </w:r>
      <w:r w:rsidR="006D72A9"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коллективного договора;</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принятие решения о заключении Коллективного договора;</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ознакомление с проектами локальных актов </w:t>
      </w:r>
      <w:r w:rsidR="006D72A9"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затрагивающих трудовые и социальные права работников </w:t>
      </w:r>
      <w:r w:rsidR="006D72A9"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избрание комиссии по трудовым спорам, комиссии по материальному стимулированию;</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обсуждение и одобрение комплексных планов улучшения условий труда и санитарно- оздоровительных мероприятий в </w:t>
      </w:r>
      <w:r w:rsidR="006D72A9" w:rsidRPr="00643A28">
        <w:rPr>
          <w:rFonts w:ascii="Times New Roman" w:hAnsi="Times New Roman"/>
          <w:sz w:val="24"/>
          <w:szCs w:val="24"/>
          <w:lang w:eastAsia="ru-RU"/>
        </w:rPr>
        <w:t>Учреждении</w:t>
      </w:r>
      <w:r w:rsidRPr="00643A28">
        <w:rPr>
          <w:rFonts w:ascii="Times New Roman" w:hAnsi="Times New Roman"/>
          <w:sz w:val="24"/>
          <w:szCs w:val="24"/>
          <w:lang w:eastAsia="ru-RU"/>
        </w:rPr>
        <w:t>, контролирование хода выполнения этих планов;</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осуществление контроля за соблюдением работниками </w:t>
      </w:r>
      <w:r w:rsidR="006D72A9"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правил и инструкций по охране труда, за использованием средств, предназначенных на охрану труда;</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выдвижение требований к работодателю по поводу заключения, изменения и выполнения коллективного договора, соглашений по социально - трудовым вопросам;</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формирование предложений о внесении изменений и дополнений в устав </w:t>
      </w:r>
      <w:r w:rsidR="006D72A9"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принятие локальных актов, регламентирующих деятельность </w:t>
      </w:r>
      <w:r w:rsidR="002C2D63"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заслушивание отчетов директора </w:t>
      </w:r>
      <w:r w:rsidR="002C2D63"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о выполнении задач основной уставной деятельности;</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принятие решений по вопросам, не отнесенным действующим законодательством Российской Федерации к исключительной компетенции других органов;</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разрешение конфликтных ситуаций между работниками и администрацией </w:t>
      </w:r>
      <w:r w:rsidR="002C2D63"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5.17</w:t>
      </w:r>
      <w:r w:rsidR="00BF58AF" w:rsidRPr="00643A28">
        <w:rPr>
          <w:rFonts w:ascii="Times New Roman" w:hAnsi="Times New Roman"/>
          <w:sz w:val="24"/>
          <w:szCs w:val="24"/>
          <w:lang w:eastAsia="ru-RU"/>
        </w:rPr>
        <w:t xml:space="preserve">.9. Общее собрание работников </w:t>
      </w:r>
      <w:r w:rsidR="002C2D63"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собирается по мере необходимости, но не реже одного раз</w:t>
      </w:r>
      <w:r w:rsidR="002C2D63" w:rsidRPr="00643A28">
        <w:rPr>
          <w:rFonts w:ascii="Times New Roman" w:hAnsi="Times New Roman"/>
          <w:sz w:val="24"/>
          <w:szCs w:val="24"/>
          <w:lang w:eastAsia="ru-RU"/>
        </w:rPr>
        <w:t xml:space="preserve">а </w:t>
      </w:r>
      <w:r w:rsidR="00BF58AF" w:rsidRPr="00643A28">
        <w:rPr>
          <w:rFonts w:ascii="Times New Roman" w:hAnsi="Times New Roman"/>
          <w:sz w:val="24"/>
          <w:szCs w:val="24"/>
          <w:lang w:eastAsia="ru-RU"/>
        </w:rPr>
        <w:t>в год.</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5.17</w:t>
      </w:r>
      <w:r w:rsidR="00BF58AF" w:rsidRPr="00643A28">
        <w:rPr>
          <w:rFonts w:ascii="Times New Roman" w:hAnsi="Times New Roman"/>
          <w:sz w:val="24"/>
          <w:szCs w:val="24"/>
          <w:lang w:eastAsia="ru-RU"/>
        </w:rPr>
        <w:t xml:space="preserve">.10. Общее собрание считается правомочным, если на нем присутствуют не менее двух третей списочного состава работников </w:t>
      </w:r>
      <w:r w:rsidR="002C2D63"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5.17</w:t>
      </w:r>
      <w:r w:rsidR="00BF58AF" w:rsidRPr="00643A28">
        <w:rPr>
          <w:rFonts w:ascii="Times New Roman" w:hAnsi="Times New Roman"/>
          <w:sz w:val="24"/>
          <w:szCs w:val="24"/>
          <w:lang w:eastAsia="ru-RU"/>
        </w:rPr>
        <w:t xml:space="preserve">.11. Решение общего собрания принимается открытым голосованием большинства работников </w:t>
      </w:r>
      <w:r w:rsidR="002C2D63"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присутствующих на собрании.</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5.17</w:t>
      </w:r>
      <w:r w:rsidR="00BF58AF" w:rsidRPr="00643A28">
        <w:rPr>
          <w:rFonts w:ascii="Times New Roman" w:hAnsi="Times New Roman"/>
          <w:sz w:val="24"/>
          <w:szCs w:val="24"/>
          <w:lang w:eastAsia="ru-RU"/>
        </w:rPr>
        <w:t xml:space="preserve">.12. Решение считается принятым, если за него проголосовало большинство присутствующих на общем собрании членов работников </w:t>
      </w:r>
      <w:r w:rsidR="002C2D63"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5.17</w:t>
      </w:r>
      <w:r w:rsidR="00BF58AF" w:rsidRPr="00643A28">
        <w:rPr>
          <w:rFonts w:ascii="Times New Roman" w:hAnsi="Times New Roman"/>
          <w:sz w:val="24"/>
          <w:szCs w:val="24"/>
          <w:lang w:eastAsia="ru-RU"/>
        </w:rPr>
        <w:t>.13. Решения общего собрания принимаются открытым голосованием.</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5.17</w:t>
      </w:r>
      <w:r w:rsidR="00BF58AF" w:rsidRPr="00643A28">
        <w:rPr>
          <w:rFonts w:ascii="Times New Roman" w:hAnsi="Times New Roman"/>
          <w:sz w:val="24"/>
          <w:szCs w:val="24"/>
          <w:lang w:eastAsia="ru-RU"/>
        </w:rPr>
        <w:t xml:space="preserve">.14. Решения общего собрания, принятые в пределах его компетенции и не противоречащие действующему законодательству и настоящему уставу, являются рекомендательными для администрации </w:t>
      </w:r>
      <w:r w:rsidR="002C2D63"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и всех работников </w:t>
      </w:r>
      <w:r w:rsidR="002C2D63"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w:t>
      </w:r>
    </w:p>
    <w:p w:rsidR="00BF58AF" w:rsidRPr="00643A28" w:rsidRDefault="009F0527"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Р</w:t>
      </w:r>
      <w:r w:rsidR="00BF58AF" w:rsidRPr="00643A28">
        <w:rPr>
          <w:rFonts w:ascii="Times New Roman" w:hAnsi="Times New Roman"/>
          <w:sz w:val="24"/>
          <w:szCs w:val="24"/>
          <w:lang w:eastAsia="ru-RU"/>
        </w:rPr>
        <w:t xml:space="preserve">ешения общего собрания, утверждённые приказом директора </w:t>
      </w:r>
      <w:r w:rsidR="002C2D63"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являются обязательными для исполнения.</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5.18</w:t>
      </w:r>
      <w:r w:rsidR="00BF58AF" w:rsidRPr="00643A28">
        <w:rPr>
          <w:rFonts w:ascii="Times New Roman" w:hAnsi="Times New Roman"/>
          <w:sz w:val="24"/>
          <w:szCs w:val="24"/>
          <w:lang w:eastAsia="ru-RU"/>
        </w:rPr>
        <w:t xml:space="preserve">. </w:t>
      </w:r>
      <w:r w:rsidR="00BF58AF" w:rsidRPr="00643A28">
        <w:rPr>
          <w:rFonts w:ascii="Times New Roman" w:hAnsi="Times New Roman"/>
          <w:b/>
          <w:sz w:val="24"/>
          <w:szCs w:val="24"/>
          <w:lang w:eastAsia="ru-RU"/>
        </w:rPr>
        <w:t xml:space="preserve">Совет </w:t>
      </w:r>
      <w:r w:rsidR="00BD2E07">
        <w:rPr>
          <w:rFonts w:ascii="Times New Roman" w:hAnsi="Times New Roman"/>
          <w:b/>
          <w:sz w:val="24"/>
          <w:szCs w:val="24"/>
          <w:lang w:eastAsia="ru-RU"/>
        </w:rPr>
        <w:t>Учреждения</w:t>
      </w:r>
      <w:r w:rsidR="00BF58AF" w:rsidRPr="00643A28">
        <w:rPr>
          <w:rFonts w:ascii="Times New Roman" w:hAnsi="Times New Roman"/>
          <w:sz w:val="24"/>
          <w:szCs w:val="24"/>
          <w:lang w:eastAsia="ru-RU"/>
        </w:rPr>
        <w:t xml:space="preserve"> (далее – Совет) – это коллегиальный орган управления Школой, состоящий из избранных, кооптированных и назначенных членов и имеющий управленческие (властные) полномочия, определенные уставом </w:t>
      </w:r>
      <w:r w:rsidR="00D9530E"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по решению ряда важных вопросов функционирования и развития </w:t>
      </w:r>
      <w:r w:rsidR="00D9530E"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Совет представляет интересы всех групп участников образовательного процесса, т.е. обучающихся, родителей (законных представителей) несовершеннолетних обучающихся и работников </w:t>
      </w:r>
      <w:r w:rsidR="00D9530E"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5.18.</w:t>
      </w:r>
      <w:r w:rsidR="00BF58AF" w:rsidRPr="00643A28">
        <w:rPr>
          <w:rFonts w:ascii="Times New Roman" w:hAnsi="Times New Roman"/>
          <w:sz w:val="24"/>
          <w:szCs w:val="24"/>
          <w:lang w:eastAsia="ru-RU"/>
        </w:rPr>
        <w:t>1. Основные функции Совета следующие:</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согласование профилей обучения;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lastRenderedPageBreak/>
        <w:t xml:space="preserve">- согласование локальных актов </w:t>
      </w:r>
      <w:r w:rsidR="00D9530E"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в пределах своей компетенции;</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согласование от имени </w:t>
      </w:r>
      <w:r w:rsidR="00D9530E"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с учредителем программы развития </w:t>
      </w:r>
      <w:r w:rsidR="00757340"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и ее утверждение, если иное не установлено Федеральным законом от 29.12.2012г. № 273-ФЗ «Об образовании в Российской Федерации»;</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разработка и обсуждение изменений и дополнений в устав </w:t>
      </w:r>
      <w:r w:rsidR="00757340"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с последующим их представлением Наблюдательному совету;</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согласование Правил приема обучающихся;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согласование решения об отчислении из </w:t>
      </w:r>
      <w:r w:rsidR="00757340"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несовершеннолетнего обучающегося, достигшего возраста пятнадцати лет, как меры дисциплинарного взыскания;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согласование режима занятий обучающихся;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принятие решения о введении единой в период занятий формы одежды для обучающихся;</w:t>
      </w:r>
    </w:p>
    <w:p w:rsidR="008A3EE7" w:rsidRDefault="00BF58AF" w:rsidP="00643A28">
      <w:pPr>
        <w:spacing w:after="0" w:line="240" w:lineRule="auto"/>
        <w:jc w:val="both"/>
        <w:textAlignment w:val="baseline"/>
        <w:rPr>
          <w:rFonts w:ascii="Times New Roman" w:hAnsi="Times New Roman"/>
          <w:color w:val="000000"/>
          <w:sz w:val="24"/>
          <w:szCs w:val="24"/>
          <w:lang w:eastAsia="ru-RU"/>
        </w:rPr>
      </w:pPr>
      <w:r w:rsidRPr="00643A28">
        <w:rPr>
          <w:rFonts w:ascii="Times New Roman" w:hAnsi="Times New Roman"/>
          <w:sz w:val="24"/>
          <w:szCs w:val="24"/>
          <w:lang w:eastAsia="ru-RU"/>
        </w:rPr>
        <w:t xml:space="preserve">- </w:t>
      </w:r>
      <w:r w:rsidRPr="00643A28">
        <w:rPr>
          <w:rFonts w:ascii="Times New Roman" w:hAnsi="Times New Roman"/>
          <w:color w:val="000000"/>
          <w:sz w:val="24"/>
          <w:szCs w:val="24"/>
          <w:lang w:eastAsia="ru-RU"/>
        </w:rPr>
        <w:t>участие в разработке и согласовани</w:t>
      </w:r>
      <w:r w:rsidR="006D4DE1">
        <w:rPr>
          <w:rFonts w:ascii="Times New Roman" w:hAnsi="Times New Roman"/>
          <w:color w:val="000000"/>
          <w:sz w:val="24"/>
          <w:szCs w:val="24"/>
          <w:lang w:eastAsia="ru-RU"/>
        </w:rPr>
        <w:t>и</w:t>
      </w:r>
      <w:r w:rsidRPr="00643A28">
        <w:rPr>
          <w:rFonts w:ascii="Times New Roman" w:hAnsi="Times New Roman"/>
          <w:color w:val="000000"/>
          <w:sz w:val="24"/>
          <w:szCs w:val="24"/>
          <w:lang w:eastAsia="ru-RU"/>
        </w:rPr>
        <w:t xml:space="preserve"> локальных актов </w:t>
      </w:r>
      <w:r w:rsidR="00757340" w:rsidRPr="00643A28">
        <w:rPr>
          <w:rFonts w:ascii="Times New Roman" w:hAnsi="Times New Roman"/>
          <w:color w:val="000000"/>
          <w:sz w:val="24"/>
          <w:szCs w:val="24"/>
          <w:lang w:eastAsia="ru-RU"/>
        </w:rPr>
        <w:t>Учреждения</w:t>
      </w:r>
      <w:r w:rsidR="008A3EE7">
        <w:rPr>
          <w:rFonts w:ascii="Times New Roman" w:hAnsi="Times New Roman"/>
          <w:color w:val="000000"/>
          <w:sz w:val="24"/>
          <w:szCs w:val="24"/>
          <w:lang w:eastAsia="ru-RU"/>
        </w:rPr>
        <w:t>;</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согласование локального акта о порядке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обеспечение участия представителей общественности в процедурах итоговой аттестации обучающихся, в том числе в форме и по технологии единого государственного экзамена; процедуре аттестации администрации </w:t>
      </w:r>
      <w:r w:rsidR="0020382B"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деятельности аттестационных, аккредитационных, конфликтных и иных комиссий; общественной экспертизе (экспертизе соблюдения прав участников образовательного процесса, экспертизе качества условий организации образовательного процесса в </w:t>
      </w:r>
      <w:r w:rsidR="0020382B" w:rsidRPr="00643A28">
        <w:rPr>
          <w:rFonts w:ascii="Times New Roman" w:hAnsi="Times New Roman"/>
          <w:sz w:val="24"/>
          <w:szCs w:val="24"/>
          <w:lang w:eastAsia="ru-RU"/>
        </w:rPr>
        <w:t>Учреждении</w:t>
      </w:r>
      <w:r w:rsidRPr="00643A28">
        <w:rPr>
          <w:rFonts w:ascii="Times New Roman" w:hAnsi="Times New Roman"/>
          <w:sz w:val="24"/>
          <w:szCs w:val="24"/>
          <w:lang w:eastAsia="ru-RU"/>
        </w:rPr>
        <w:t>, экспертизе инновационных программ);</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содействие привлечению внебюджетных средств для обеспечения деятельности и развития </w:t>
      </w:r>
      <w:r w:rsidR="0020382B"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участие в подготовке ежегодного отчета о деятельности </w:t>
      </w:r>
      <w:r w:rsidR="0020382B"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отчета </w:t>
      </w:r>
      <w:r w:rsidR="0020382B"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о результатах самообследования;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контроль за соблюдением здоровых и безопасных условий обучения, воспитания и труда в </w:t>
      </w:r>
      <w:r w:rsidR="0020382B" w:rsidRPr="00643A28">
        <w:rPr>
          <w:rFonts w:ascii="Times New Roman" w:hAnsi="Times New Roman"/>
          <w:sz w:val="24"/>
          <w:szCs w:val="24"/>
          <w:lang w:eastAsia="ru-RU"/>
        </w:rPr>
        <w:t>Учреждении</w:t>
      </w:r>
      <w:r w:rsidRPr="00643A28">
        <w:rPr>
          <w:rFonts w:ascii="Times New Roman" w:hAnsi="Times New Roman"/>
          <w:sz w:val="24"/>
          <w:szCs w:val="24"/>
          <w:lang w:eastAsia="ru-RU"/>
        </w:rPr>
        <w:t>;</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выдвижение от имени </w:t>
      </w:r>
      <w:r w:rsidR="0020382B"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педагогических работников и коллектива </w:t>
      </w:r>
      <w:r w:rsidR="0020382B"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для участия в муниципальных и региональных конкурсах;</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5.18</w:t>
      </w:r>
      <w:r w:rsidR="00BF58AF" w:rsidRPr="00643A28">
        <w:rPr>
          <w:rFonts w:ascii="Times New Roman" w:hAnsi="Times New Roman"/>
          <w:sz w:val="24"/>
          <w:szCs w:val="24"/>
          <w:lang w:eastAsia="ru-RU"/>
        </w:rPr>
        <w:t>.2. Совет формируется с использованием процедур выборов, назначения и кооптации.</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Избираемыми членами Совета могут быть представители родителей (законных представителей) обучающихся, представители работников </w:t>
      </w:r>
      <w:r w:rsidR="0020382B"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представители обучающихся 10-11-х классов. Участие в выборах является свободным и добровольным.</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Общее количество членов Совета – </w:t>
      </w:r>
      <w:r w:rsidR="00A30937" w:rsidRPr="00643A28">
        <w:rPr>
          <w:rFonts w:ascii="Times New Roman" w:hAnsi="Times New Roman"/>
          <w:sz w:val="24"/>
          <w:szCs w:val="24"/>
          <w:lang w:eastAsia="ru-RU"/>
        </w:rPr>
        <w:t>9</w:t>
      </w:r>
      <w:r w:rsidRPr="00643A28">
        <w:rPr>
          <w:rFonts w:ascii="Times New Roman" w:hAnsi="Times New Roman"/>
          <w:sz w:val="24"/>
          <w:szCs w:val="24"/>
          <w:lang w:eastAsia="ru-RU"/>
        </w:rPr>
        <w:t xml:space="preserve"> человек.</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В соста</w:t>
      </w:r>
      <w:r w:rsidR="00A30937" w:rsidRPr="00643A28">
        <w:rPr>
          <w:rFonts w:ascii="Times New Roman" w:hAnsi="Times New Roman"/>
          <w:sz w:val="24"/>
          <w:szCs w:val="24"/>
          <w:lang w:eastAsia="ru-RU"/>
        </w:rPr>
        <w:t xml:space="preserve">в Совета входит директор </w:t>
      </w:r>
      <w:r w:rsidR="006F04AB" w:rsidRPr="00643A28">
        <w:rPr>
          <w:rFonts w:ascii="Times New Roman" w:hAnsi="Times New Roman"/>
          <w:sz w:val="24"/>
          <w:szCs w:val="24"/>
          <w:lang w:eastAsia="ru-RU"/>
        </w:rPr>
        <w:t>Учреждения</w:t>
      </w:r>
      <w:r w:rsidR="00A30937" w:rsidRPr="00643A28">
        <w:rPr>
          <w:rFonts w:ascii="Times New Roman" w:hAnsi="Times New Roman"/>
          <w:sz w:val="24"/>
          <w:szCs w:val="24"/>
          <w:lang w:eastAsia="ru-RU"/>
        </w:rPr>
        <w:t>.</w:t>
      </w:r>
      <w:r w:rsidRPr="00643A28">
        <w:rPr>
          <w:rFonts w:ascii="Times New Roman" w:hAnsi="Times New Roman"/>
          <w:sz w:val="24"/>
          <w:szCs w:val="24"/>
          <w:lang w:eastAsia="ru-RU"/>
        </w:rPr>
        <w:t xml:space="preserve"> Количественный состав избираемых членов Совета от различных категорий участников образовательных отношений следующий:</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общее количество членов Совета, избираемых из числа родителей (законных представителей) обучающихся составляет 4 человека;</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в состав Совета входят 2 представителя от обучающихся (по 1 представителю от обучающихся 10-х-11-х классов);</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количество членов Совета из числа работников </w:t>
      </w:r>
      <w:r w:rsidR="00A30937"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составляет 2 человека.</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5.18</w:t>
      </w:r>
      <w:r w:rsidR="00BF58AF" w:rsidRPr="00643A28">
        <w:rPr>
          <w:rFonts w:ascii="Times New Roman" w:hAnsi="Times New Roman"/>
          <w:sz w:val="24"/>
          <w:szCs w:val="24"/>
          <w:lang w:eastAsia="ru-RU"/>
        </w:rPr>
        <w:t>.3. Срок полномочий Совета – 4 года.</w:t>
      </w:r>
    </w:p>
    <w:p w:rsidR="00BF58AF" w:rsidRPr="00643A28" w:rsidRDefault="00B47956"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5.18.</w:t>
      </w:r>
      <w:r w:rsidR="00BF58AF" w:rsidRPr="00643A28">
        <w:rPr>
          <w:rFonts w:ascii="Times New Roman" w:hAnsi="Times New Roman"/>
          <w:sz w:val="24"/>
          <w:szCs w:val="24"/>
          <w:lang w:eastAsia="ru-RU"/>
        </w:rPr>
        <w:t xml:space="preserve">4. Порядок проведения и сроки выборов Совета регламентируются положением об управляющем совете </w:t>
      </w:r>
      <w:r w:rsidR="00A30937"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w:t>
      </w:r>
    </w:p>
    <w:p w:rsidR="00BF58AF" w:rsidRPr="00643A28" w:rsidRDefault="003863FA"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5.18</w:t>
      </w:r>
      <w:r w:rsidR="00B47956" w:rsidRPr="00643A28">
        <w:rPr>
          <w:rFonts w:ascii="Times New Roman" w:hAnsi="Times New Roman"/>
          <w:sz w:val="24"/>
          <w:szCs w:val="24"/>
          <w:lang w:eastAsia="ru-RU"/>
        </w:rPr>
        <w:t>.5</w:t>
      </w:r>
      <w:r w:rsidR="00BF58AF" w:rsidRPr="00643A28">
        <w:rPr>
          <w:rFonts w:ascii="Times New Roman" w:hAnsi="Times New Roman"/>
          <w:sz w:val="24"/>
          <w:szCs w:val="24"/>
          <w:lang w:eastAsia="ru-RU"/>
        </w:rPr>
        <w:t xml:space="preserve">. Заседания Совета проводятся по мере необходимости, но не реже 1 раза в 3 месяца, а также по инициативе председателя, по требованию директора </w:t>
      </w:r>
      <w:r w:rsidR="006F04AB"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представителя учредителя, заявлению членов Совета.</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Основные вопросы, касающиеся порядка работы Совета и организации его деятельности, регулируются положением об управляющем совете </w:t>
      </w:r>
      <w:r w:rsidR="009D2846">
        <w:rPr>
          <w:rFonts w:ascii="Times New Roman" w:hAnsi="Times New Roman"/>
          <w:sz w:val="24"/>
          <w:szCs w:val="24"/>
          <w:lang w:eastAsia="ru-RU"/>
        </w:rPr>
        <w:t>Учреждения</w:t>
      </w:r>
      <w:r w:rsidRPr="00643A28">
        <w:rPr>
          <w:rFonts w:ascii="Times New Roman" w:hAnsi="Times New Roman"/>
          <w:sz w:val="24"/>
          <w:szCs w:val="24"/>
          <w:lang w:eastAsia="ru-RU"/>
        </w:rPr>
        <w:t>.</w:t>
      </w:r>
    </w:p>
    <w:p w:rsidR="00BF58AF" w:rsidRPr="00643A28" w:rsidRDefault="003863FA"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5.18.6</w:t>
      </w:r>
      <w:r w:rsidR="00BF58AF" w:rsidRPr="00643A28">
        <w:rPr>
          <w:rFonts w:ascii="Times New Roman" w:hAnsi="Times New Roman"/>
          <w:sz w:val="24"/>
          <w:szCs w:val="24"/>
          <w:lang w:eastAsia="ru-RU"/>
        </w:rPr>
        <w:t>. Дата, время, повестка заседания Совета, а также необходимые материалы доводятся до сведения членов Совета не позднее, чем за 3 дня до заседания Совета.</w:t>
      </w:r>
    </w:p>
    <w:p w:rsidR="00BF58AF" w:rsidRPr="00643A28" w:rsidRDefault="003863FA"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5.18.7</w:t>
      </w:r>
      <w:r w:rsidR="00BF58AF" w:rsidRPr="00643A28">
        <w:rPr>
          <w:rFonts w:ascii="Times New Roman" w:hAnsi="Times New Roman"/>
          <w:sz w:val="24"/>
          <w:szCs w:val="24"/>
          <w:lang w:eastAsia="ru-RU"/>
        </w:rPr>
        <w:t>. Решения Совета считаются правомочными, если на его заседании присутствовало не менее половины его членов.</w:t>
      </w:r>
    </w:p>
    <w:p w:rsidR="00BF58AF" w:rsidRPr="00643A28" w:rsidRDefault="003863FA"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lastRenderedPageBreak/>
        <w:t>5.18.8</w:t>
      </w:r>
      <w:r w:rsidR="00BF58AF" w:rsidRPr="00643A28">
        <w:rPr>
          <w:rFonts w:ascii="Times New Roman" w:hAnsi="Times New Roman"/>
          <w:sz w:val="24"/>
          <w:szCs w:val="24"/>
          <w:lang w:eastAsia="ru-RU"/>
        </w:rPr>
        <w:t>. Каждый член Совета обладает одним голосом. В случае равенства голосов решающим является голос председательствующего на заседании.</w:t>
      </w:r>
    </w:p>
    <w:p w:rsidR="00BF58AF" w:rsidRPr="00643A28" w:rsidRDefault="00BF58AF"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Решения Совета принимаются абсолютным большинством голосов присутствующих на заседании членов Совета.</w:t>
      </w:r>
    </w:p>
    <w:p w:rsidR="00BF58AF" w:rsidRPr="00643A28" w:rsidRDefault="003863FA"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5.18.9</w:t>
      </w:r>
      <w:r w:rsidR="00BF58AF" w:rsidRPr="00643A28">
        <w:rPr>
          <w:rFonts w:ascii="Times New Roman" w:hAnsi="Times New Roman"/>
          <w:sz w:val="24"/>
          <w:szCs w:val="24"/>
          <w:lang w:eastAsia="ru-RU"/>
        </w:rPr>
        <w:t>. На заседании Совета ведется протокол, в котором указываются место и время проведения заседания, фамилия, имя, отчество присутствующих на заседании, повестка дня, вопросы, поставленные на голосование и итоги голосования по ним, принятые решения.</w:t>
      </w:r>
    </w:p>
    <w:p w:rsidR="00BF58AF" w:rsidRPr="00643A28" w:rsidRDefault="00BF58AF"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Протокол заседания Совета подписывается председательствующим на заседании и секретарем заседания, которые несут ответственность за достоверность протокола.</w:t>
      </w:r>
    </w:p>
    <w:p w:rsidR="00BF58AF" w:rsidRPr="00643A28" w:rsidRDefault="00BF58AF"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Протоколы заседаний Совета включаются в номенклатуру дел </w:t>
      </w:r>
      <w:r w:rsidR="006F04AB"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w:t>
      </w:r>
    </w:p>
    <w:p w:rsidR="00BF58AF" w:rsidRPr="00643A28" w:rsidRDefault="003863FA"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5.18.10</w:t>
      </w:r>
      <w:r w:rsidR="00BF58AF" w:rsidRPr="00643A28">
        <w:rPr>
          <w:rFonts w:ascii="Times New Roman" w:hAnsi="Times New Roman"/>
          <w:sz w:val="24"/>
          <w:szCs w:val="24"/>
          <w:lang w:eastAsia="ru-RU"/>
        </w:rPr>
        <w:t>. Члены Совета работают на общественных началах.</w:t>
      </w:r>
    </w:p>
    <w:p w:rsidR="00BF58AF" w:rsidRPr="00643A28" w:rsidRDefault="00DA2409" w:rsidP="00643A28">
      <w:pPr>
        <w:spacing w:after="0" w:line="240" w:lineRule="auto"/>
        <w:ind w:firstLine="284"/>
        <w:jc w:val="both"/>
        <w:textAlignment w:val="baseline"/>
        <w:rPr>
          <w:rFonts w:ascii="Times New Roman" w:hAnsi="Times New Roman"/>
          <w:sz w:val="24"/>
          <w:szCs w:val="24"/>
        </w:rPr>
      </w:pPr>
      <w:r>
        <w:rPr>
          <w:rFonts w:ascii="Times New Roman" w:hAnsi="Times New Roman"/>
          <w:sz w:val="24"/>
          <w:szCs w:val="24"/>
        </w:rPr>
        <w:t>5.19</w:t>
      </w:r>
      <w:r w:rsidR="00BF58AF" w:rsidRPr="00643A28">
        <w:rPr>
          <w:rFonts w:ascii="Times New Roman" w:hAnsi="Times New Roman"/>
          <w:sz w:val="24"/>
          <w:szCs w:val="24"/>
        </w:rPr>
        <w:t xml:space="preserve">. </w:t>
      </w:r>
      <w:r w:rsidR="00BF58AF" w:rsidRPr="00643A28">
        <w:rPr>
          <w:rFonts w:ascii="Times New Roman" w:hAnsi="Times New Roman"/>
          <w:b/>
          <w:sz w:val="24"/>
          <w:szCs w:val="24"/>
        </w:rPr>
        <w:t xml:space="preserve">Наблюдательный совет </w:t>
      </w:r>
      <w:r w:rsidR="006F04AB" w:rsidRPr="00643A28">
        <w:rPr>
          <w:rFonts w:ascii="Times New Roman" w:hAnsi="Times New Roman"/>
          <w:b/>
          <w:sz w:val="24"/>
          <w:szCs w:val="24"/>
        </w:rPr>
        <w:t>Учреждения</w:t>
      </w:r>
      <w:r w:rsidR="00BF58AF" w:rsidRPr="00643A28">
        <w:rPr>
          <w:rFonts w:ascii="Times New Roman" w:hAnsi="Times New Roman"/>
          <w:sz w:val="24"/>
          <w:szCs w:val="24"/>
        </w:rPr>
        <w:t xml:space="preserve"> (далее - Наблюдательный совет) создается в составе 5 человек:</w:t>
      </w:r>
    </w:p>
    <w:p w:rsidR="00BF58AF" w:rsidRPr="00643A28" w:rsidRDefault="00BF58AF"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представители учредителя – 1 человек,</w:t>
      </w:r>
    </w:p>
    <w:p w:rsidR="00BF58AF" w:rsidRPr="00643A28" w:rsidRDefault="00BF58AF"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представители Управления образования – 1 человек,</w:t>
      </w:r>
    </w:p>
    <w:p w:rsidR="00BF58AF" w:rsidRPr="00643A28" w:rsidRDefault="00BF58AF"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представители комитета по управлению имуществом Администрации городского округа Верхний Тагил – 1 человек,</w:t>
      </w:r>
    </w:p>
    <w:p w:rsidR="00BF58AF" w:rsidRPr="00643A28" w:rsidRDefault="00BF58AF"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представители общественности, в том числе лица, имеющие заслуги и достижения в сфере образования – 1 человек (по согласованию),</w:t>
      </w:r>
    </w:p>
    <w:p w:rsidR="00BF58AF" w:rsidRPr="00643A28" w:rsidRDefault="00BF58AF"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представители работников Школы – 1 человек.</w:t>
      </w:r>
    </w:p>
    <w:p w:rsidR="00BF58AF" w:rsidRPr="00643A28" w:rsidRDefault="00DA2409" w:rsidP="00643A28">
      <w:pPr>
        <w:spacing w:after="0" w:line="240" w:lineRule="auto"/>
        <w:ind w:firstLine="284"/>
        <w:jc w:val="both"/>
        <w:textAlignment w:val="baseline"/>
        <w:rPr>
          <w:rFonts w:ascii="Times New Roman" w:hAnsi="Times New Roman"/>
          <w:sz w:val="24"/>
          <w:szCs w:val="24"/>
        </w:rPr>
      </w:pPr>
      <w:r>
        <w:rPr>
          <w:rFonts w:ascii="Times New Roman" w:hAnsi="Times New Roman"/>
          <w:sz w:val="24"/>
          <w:szCs w:val="24"/>
        </w:rPr>
        <w:t>5.19</w:t>
      </w:r>
      <w:r w:rsidR="00BF58AF" w:rsidRPr="00643A28">
        <w:rPr>
          <w:rFonts w:ascii="Times New Roman" w:hAnsi="Times New Roman"/>
          <w:sz w:val="24"/>
          <w:szCs w:val="24"/>
        </w:rPr>
        <w:t xml:space="preserve">.1. Решение о назначении членов Наблюдательного совета </w:t>
      </w:r>
      <w:r w:rsidR="006F04AB" w:rsidRPr="00643A28">
        <w:rPr>
          <w:rFonts w:ascii="Times New Roman" w:hAnsi="Times New Roman"/>
          <w:sz w:val="24"/>
          <w:szCs w:val="24"/>
        </w:rPr>
        <w:t>Учреждения</w:t>
      </w:r>
      <w:r w:rsidR="00BF58AF" w:rsidRPr="00643A28">
        <w:rPr>
          <w:rFonts w:ascii="Times New Roman" w:hAnsi="Times New Roman"/>
          <w:sz w:val="24"/>
          <w:szCs w:val="24"/>
        </w:rPr>
        <w:t xml:space="preserve"> или досрочном прекращении их полномочий принимается Управлением образования.</w:t>
      </w:r>
    </w:p>
    <w:p w:rsidR="00BF58AF" w:rsidRPr="00643A28" w:rsidRDefault="00BF58AF"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 xml:space="preserve">Решение о назначении представителя работников </w:t>
      </w:r>
      <w:r w:rsidR="006F04AB" w:rsidRPr="00643A28">
        <w:rPr>
          <w:rFonts w:ascii="Times New Roman" w:hAnsi="Times New Roman"/>
          <w:sz w:val="24"/>
          <w:szCs w:val="24"/>
        </w:rPr>
        <w:t>Учреждения</w:t>
      </w:r>
      <w:r w:rsidRPr="00643A28">
        <w:rPr>
          <w:rFonts w:ascii="Times New Roman" w:hAnsi="Times New Roman"/>
          <w:sz w:val="24"/>
          <w:szCs w:val="24"/>
        </w:rPr>
        <w:t xml:space="preserve"> членом Наблюдательного совета или досрочном прекращении его полномочий принимается общим собранием трудового коллектива.</w:t>
      </w:r>
    </w:p>
    <w:p w:rsidR="00BF58AF" w:rsidRPr="00643A28" w:rsidRDefault="00DA2409" w:rsidP="00643A28">
      <w:pPr>
        <w:spacing w:after="0" w:line="240" w:lineRule="auto"/>
        <w:ind w:firstLine="284"/>
        <w:jc w:val="both"/>
        <w:textAlignment w:val="baseline"/>
        <w:rPr>
          <w:rFonts w:ascii="Times New Roman" w:hAnsi="Times New Roman"/>
          <w:sz w:val="24"/>
          <w:szCs w:val="24"/>
        </w:rPr>
      </w:pPr>
      <w:r>
        <w:rPr>
          <w:rFonts w:ascii="Times New Roman" w:hAnsi="Times New Roman"/>
          <w:sz w:val="24"/>
          <w:szCs w:val="24"/>
        </w:rPr>
        <w:t>5.19</w:t>
      </w:r>
      <w:r w:rsidR="00BF58AF" w:rsidRPr="00643A28">
        <w:rPr>
          <w:rFonts w:ascii="Times New Roman" w:hAnsi="Times New Roman"/>
          <w:sz w:val="24"/>
          <w:szCs w:val="24"/>
        </w:rPr>
        <w:t>.2. Срок полномочий Наблюдательного совета составляет 5 лет.</w:t>
      </w:r>
    </w:p>
    <w:p w:rsidR="00BF58AF" w:rsidRPr="00643A28" w:rsidRDefault="00DA2409" w:rsidP="00643A28">
      <w:pPr>
        <w:spacing w:after="0" w:line="240" w:lineRule="auto"/>
        <w:ind w:firstLine="284"/>
        <w:jc w:val="both"/>
        <w:textAlignment w:val="baseline"/>
        <w:rPr>
          <w:rFonts w:ascii="Times New Roman" w:hAnsi="Times New Roman"/>
          <w:sz w:val="24"/>
          <w:szCs w:val="24"/>
        </w:rPr>
      </w:pPr>
      <w:r>
        <w:rPr>
          <w:rFonts w:ascii="Times New Roman" w:hAnsi="Times New Roman"/>
          <w:sz w:val="24"/>
          <w:szCs w:val="24"/>
        </w:rPr>
        <w:t>5.19</w:t>
      </w:r>
      <w:r w:rsidR="00BF58AF" w:rsidRPr="00643A28">
        <w:rPr>
          <w:rFonts w:ascii="Times New Roman" w:hAnsi="Times New Roman"/>
          <w:sz w:val="24"/>
          <w:szCs w:val="24"/>
        </w:rPr>
        <w:t>.3. Одно и то же лицо может быть членом Наблюдательного совета неограниченное число раз.</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00BF58AF" w:rsidRPr="00643A28">
        <w:rPr>
          <w:rFonts w:ascii="Times New Roman" w:hAnsi="Times New Roman"/>
          <w:sz w:val="24"/>
          <w:szCs w:val="24"/>
        </w:rPr>
        <w:t xml:space="preserve">.4. Членами Наблюдательного совета не могут быть директор </w:t>
      </w:r>
      <w:r w:rsidR="006F04AB" w:rsidRPr="00643A28">
        <w:rPr>
          <w:rFonts w:ascii="Times New Roman" w:hAnsi="Times New Roman"/>
          <w:sz w:val="24"/>
          <w:szCs w:val="24"/>
        </w:rPr>
        <w:t>Учреждения</w:t>
      </w:r>
      <w:r w:rsidR="00BF58AF" w:rsidRPr="00643A28">
        <w:rPr>
          <w:rFonts w:ascii="Times New Roman" w:hAnsi="Times New Roman"/>
          <w:sz w:val="24"/>
          <w:szCs w:val="24"/>
        </w:rPr>
        <w:t xml:space="preserve"> и его заместители, а также лица, имеющие неснятую или непогашенную судимость.</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00BF58AF" w:rsidRPr="00643A28">
        <w:rPr>
          <w:rFonts w:ascii="Times New Roman" w:hAnsi="Times New Roman"/>
          <w:sz w:val="24"/>
          <w:szCs w:val="24"/>
        </w:rPr>
        <w:t xml:space="preserve">.5. </w:t>
      </w:r>
      <w:r w:rsidR="006F04AB" w:rsidRPr="00643A28">
        <w:rPr>
          <w:rFonts w:ascii="Times New Roman" w:hAnsi="Times New Roman"/>
          <w:sz w:val="24"/>
          <w:szCs w:val="24"/>
        </w:rPr>
        <w:t>Учреждение</w:t>
      </w:r>
      <w:r w:rsidR="00BF58AF" w:rsidRPr="00643A28">
        <w:rPr>
          <w:rFonts w:ascii="Times New Roman" w:hAnsi="Times New Roman"/>
          <w:sz w:val="24"/>
          <w:szCs w:val="24"/>
        </w:rPr>
        <w:t xml:space="preserve">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00BF58AF" w:rsidRPr="00643A28">
        <w:rPr>
          <w:rFonts w:ascii="Times New Roman" w:hAnsi="Times New Roman"/>
          <w:sz w:val="24"/>
          <w:szCs w:val="24"/>
        </w:rPr>
        <w:t xml:space="preserve">.6. Члены Наблюдательного совета могут пользоваться услугами </w:t>
      </w:r>
      <w:r w:rsidR="0071311E" w:rsidRPr="00643A28">
        <w:rPr>
          <w:rFonts w:ascii="Times New Roman" w:hAnsi="Times New Roman"/>
          <w:sz w:val="24"/>
          <w:szCs w:val="24"/>
        </w:rPr>
        <w:t>Учреждения</w:t>
      </w:r>
      <w:r w:rsidR="00BF58AF" w:rsidRPr="00643A28">
        <w:rPr>
          <w:rFonts w:ascii="Times New Roman" w:hAnsi="Times New Roman"/>
          <w:sz w:val="24"/>
          <w:szCs w:val="24"/>
        </w:rPr>
        <w:t xml:space="preserve"> только на равных условиях с другими гражданами.</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00BF58AF" w:rsidRPr="00643A28">
        <w:rPr>
          <w:rFonts w:ascii="Times New Roman" w:hAnsi="Times New Roman"/>
          <w:sz w:val="24"/>
          <w:szCs w:val="24"/>
        </w:rPr>
        <w:t>.7. Полномочия члена Наблюдательного совета могут быть прекращены досрочно:</w:t>
      </w:r>
    </w:p>
    <w:p w:rsidR="00BF58AF" w:rsidRPr="00643A28" w:rsidRDefault="00BF58AF"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по просьбе члена Наблюдательного совета;</w:t>
      </w:r>
    </w:p>
    <w:p w:rsidR="00BF58AF" w:rsidRPr="00643A28" w:rsidRDefault="00BF58AF"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xml:space="preserve">-   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w:t>
      </w:r>
      <w:r w:rsidR="0071311E" w:rsidRPr="00643A28">
        <w:rPr>
          <w:rFonts w:ascii="Times New Roman" w:hAnsi="Times New Roman"/>
          <w:sz w:val="24"/>
          <w:szCs w:val="24"/>
        </w:rPr>
        <w:t>Учреждения</w:t>
      </w:r>
      <w:r w:rsidRPr="00643A28">
        <w:rPr>
          <w:rFonts w:ascii="Times New Roman" w:hAnsi="Times New Roman"/>
          <w:sz w:val="24"/>
          <w:szCs w:val="24"/>
        </w:rPr>
        <w:t xml:space="preserve"> в течение четырех месяцев;</w:t>
      </w:r>
    </w:p>
    <w:p w:rsidR="00BF58AF" w:rsidRPr="00643A28" w:rsidRDefault="00BF58AF"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rPr>
        <w:t>-   в случае привлечения члена Наблюдательного совета к уголовной ответственности.</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00BF58AF" w:rsidRPr="00643A28">
        <w:rPr>
          <w:rFonts w:ascii="Times New Roman" w:hAnsi="Times New Roman"/>
          <w:sz w:val="24"/>
          <w:szCs w:val="24"/>
        </w:rPr>
        <w:t>.8. Полномочия члена Наблюдательного совета, являющегося представителем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 а также по представлению органа местного самоуправления.</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 xml:space="preserve"> 5.</w:t>
      </w:r>
      <w:r w:rsidR="00DA2409">
        <w:rPr>
          <w:rFonts w:ascii="Times New Roman" w:hAnsi="Times New Roman"/>
          <w:sz w:val="24"/>
          <w:szCs w:val="24"/>
        </w:rPr>
        <w:t>19</w:t>
      </w:r>
      <w:r w:rsidRPr="00643A28">
        <w:rPr>
          <w:rFonts w:ascii="Times New Roman" w:hAnsi="Times New Roman"/>
          <w:sz w:val="24"/>
          <w:szCs w:val="24"/>
        </w:rPr>
        <w:t>.9</w:t>
      </w:r>
      <w:r w:rsidR="00BF58AF" w:rsidRPr="00643A28">
        <w:rPr>
          <w:rFonts w:ascii="Times New Roman" w:hAnsi="Times New Roman"/>
          <w:sz w:val="24"/>
          <w:szCs w:val="24"/>
        </w:rPr>
        <w:t>.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BF58AF" w:rsidRPr="00643A28" w:rsidRDefault="00BF58AF"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 xml:space="preserve">Представитель работников </w:t>
      </w:r>
      <w:r w:rsidR="0071311E" w:rsidRPr="00643A28">
        <w:rPr>
          <w:rFonts w:ascii="Times New Roman" w:hAnsi="Times New Roman"/>
          <w:sz w:val="24"/>
          <w:szCs w:val="24"/>
        </w:rPr>
        <w:t xml:space="preserve">Учреждения </w:t>
      </w:r>
      <w:r w:rsidRPr="00643A28">
        <w:rPr>
          <w:rFonts w:ascii="Times New Roman" w:hAnsi="Times New Roman"/>
          <w:sz w:val="24"/>
          <w:szCs w:val="24"/>
        </w:rPr>
        <w:t>не может быть избран председателем Наблюдательного совета.</w:t>
      </w:r>
    </w:p>
    <w:p w:rsidR="00BF58AF" w:rsidRPr="00643A28" w:rsidRDefault="00BF58AF"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Наблюдательный совет в любое время вправе переизбрать своего председателя.</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Pr="00643A28">
        <w:rPr>
          <w:rFonts w:ascii="Times New Roman" w:hAnsi="Times New Roman"/>
          <w:sz w:val="24"/>
          <w:szCs w:val="24"/>
        </w:rPr>
        <w:t>.10</w:t>
      </w:r>
      <w:r w:rsidR="00BF58AF" w:rsidRPr="00643A28">
        <w:rPr>
          <w:rFonts w:ascii="Times New Roman" w:hAnsi="Times New Roman"/>
          <w:sz w:val="24"/>
          <w:szCs w:val="24"/>
        </w:rPr>
        <w:t>. 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p>
    <w:p w:rsidR="00BF58AF" w:rsidRPr="00643A28" w:rsidRDefault="00BF58AF"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lastRenderedPageBreak/>
        <w:t xml:space="preserve">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w:t>
      </w:r>
      <w:r w:rsidR="0071311E" w:rsidRPr="00643A28">
        <w:rPr>
          <w:rFonts w:ascii="Times New Roman" w:hAnsi="Times New Roman"/>
          <w:sz w:val="24"/>
          <w:szCs w:val="24"/>
        </w:rPr>
        <w:t>Учреждения</w:t>
      </w:r>
      <w:r w:rsidRPr="00643A28">
        <w:rPr>
          <w:rFonts w:ascii="Times New Roman" w:hAnsi="Times New Roman"/>
          <w:sz w:val="24"/>
          <w:szCs w:val="24"/>
        </w:rPr>
        <w:t>.</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Pr="00643A28">
        <w:rPr>
          <w:rFonts w:ascii="Times New Roman" w:hAnsi="Times New Roman"/>
          <w:sz w:val="24"/>
          <w:szCs w:val="24"/>
        </w:rPr>
        <w:t>.11</w:t>
      </w:r>
      <w:r w:rsidR="00BF58AF" w:rsidRPr="00643A28">
        <w:rPr>
          <w:rFonts w:ascii="Times New Roman" w:hAnsi="Times New Roman"/>
          <w:sz w:val="24"/>
          <w:szCs w:val="24"/>
        </w:rPr>
        <w:t>. Секретарь Наблюдательного совета избирается на срок полномочий Наблюдательного совета членами Наблюдательного совета большинством голосов от общего числа голосов членов Наблюдательного совета.</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Pr="00643A28">
        <w:rPr>
          <w:rFonts w:ascii="Times New Roman" w:hAnsi="Times New Roman"/>
          <w:sz w:val="24"/>
          <w:szCs w:val="24"/>
        </w:rPr>
        <w:t>.12</w:t>
      </w:r>
      <w:r w:rsidR="00BF58AF" w:rsidRPr="00643A28">
        <w:rPr>
          <w:rFonts w:ascii="Times New Roman" w:hAnsi="Times New Roman"/>
          <w:sz w:val="24"/>
          <w:szCs w:val="24"/>
        </w:rPr>
        <w:t>. Секретарь Наблюдательного совета отвечает за подготовку заседаний Наблюдательного совета, ведение протокола заседания и достоверность отраженных в нем сведений, а также осуществляет рассылку извещений о месте и сроках проведения заседания.</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Pr="00643A28">
        <w:rPr>
          <w:rFonts w:ascii="Times New Roman" w:hAnsi="Times New Roman"/>
          <w:sz w:val="24"/>
          <w:szCs w:val="24"/>
        </w:rPr>
        <w:t>.13</w:t>
      </w:r>
      <w:r w:rsidR="00BF58AF" w:rsidRPr="00643A28">
        <w:rPr>
          <w:rFonts w:ascii="Times New Roman" w:hAnsi="Times New Roman"/>
          <w:sz w:val="24"/>
          <w:szCs w:val="24"/>
        </w:rPr>
        <w:t>. Заседания Наблюдательного совета проводятся по мере необходимости, но не реже одного раза в квартал.</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Pr="00643A28">
        <w:rPr>
          <w:rFonts w:ascii="Times New Roman" w:hAnsi="Times New Roman"/>
          <w:sz w:val="24"/>
          <w:szCs w:val="24"/>
        </w:rPr>
        <w:t>.14</w:t>
      </w:r>
      <w:r w:rsidR="00BF58AF" w:rsidRPr="00643A28">
        <w:rPr>
          <w:rFonts w:ascii="Times New Roman" w:hAnsi="Times New Roman"/>
          <w:sz w:val="24"/>
          <w:szCs w:val="24"/>
        </w:rPr>
        <w:t xml:space="preserve">.Заседание Наблюдательного совета созывается его председателем по собственной инициативе, по требованию Администрации городского округа Верхний Тагил, Управления образования, члена Наблюдательного совета или директора </w:t>
      </w:r>
      <w:r w:rsidR="00826409" w:rsidRPr="00643A28">
        <w:rPr>
          <w:rFonts w:ascii="Times New Roman" w:hAnsi="Times New Roman"/>
          <w:sz w:val="24"/>
          <w:szCs w:val="24"/>
        </w:rPr>
        <w:t>Учреждения</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Pr="00643A28">
        <w:rPr>
          <w:rFonts w:ascii="Times New Roman" w:hAnsi="Times New Roman"/>
          <w:sz w:val="24"/>
          <w:szCs w:val="24"/>
        </w:rPr>
        <w:t>.15</w:t>
      </w:r>
      <w:r w:rsidR="00BF58AF" w:rsidRPr="00643A28">
        <w:rPr>
          <w:rFonts w:ascii="Times New Roman" w:hAnsi="Times New Roman"/>
          <w:sz w:val="24"/>
          <w:szCs w:val="24"/>
        </w:rPr>
        <w:t>. Секретарь Наблюдательного совета не позднее, чем за 3 дня до проведения заседания Наблюдательного совета уведомляет членов Наблюдательного совета о времени и месте проведения заседания.</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Pr="00643A28">
        <w:rPr>
          <w:rFonts w:ascii="Times New Roman" w:hAnsi="Times New Roman"/>
          <w:sz w:val="24"/>
          <w:szCs w:val="24"/>
        </w:rPr>
        <w:t>.16</w:t>
      </w:r>
      <w:r w:rsidR="00BF58AF" w:rsidRPr="00643A28">
        <w:rPr>
          <w:rFonts w:ascii="Times New Roman" w:hAnsi="Times New Roman"/>
          <w:sz w:val="24"/>
          <w:szCs w:val="24"/>
        </w:rPr>
        <w:t xml:space="preserve">. В заседании Наблюдательного совета вправе участвовать директор </w:t>
      </w:r>
      <w:r w:rsidR="00826409" w:rsidRPr="00643A28">
        <w:rPr>
          <w:rFonts w:ascii="Times New Roman" w:hAnsi="Times New Roman"/>
          <w:sz w:val="24"/>
          <w:szCs w:val="24"/>
        </w:rPr>
        <w:t>Учреждения</w:t>
      </w:r>
      <w:r w:rsidR="00BF58AF" w:rsidRPr="00643A28">
        <w:rPr>
          <w:rFonts w:ascii="Times New Roman" w:hAnsi="Times New Roman"/>
          <w:sz w:val="24"/>
          <w:szCs w:val="24"/>
        </w:rPr>
        <w:t xml:space="preserve"> с правом совещательного голоса. Иные приглашенные председателем Наблюдательного совета лица могут участвовать в заседании, если против их присутствия не возражает более чем одна треть от общего числа членов Наблюдательного совета.</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Pr="00643A28">
        <w:rPr>
          <w:rFonts w:ascii="Times New Roman" w:hAnsi="Times New Roman"/>
          <w:sz w:val="24"/>
          <w:szCs w:val="24"/>
        </w:rPr>
        <w:t>.17</w:t>
      </w:r>
      <w:r w:rsidR="00BF58AF" w:rsidRPr="00643A28">
        <w:rPr>
          <w:rFonts w:ascii="Times New Roman" w:hAnsi="Times New Roman"/>
          <w:sz w:val="24"/>
          <w:szCs w:val="24"/>
        </w:rPr>
        <w:t>. Заседание Наблюдательного совета является правомочным, если все члены Наблюдательного совета извещены о месте и времени его проведения, и на заседании присутствуют более половины членов Наблюдательного совета. Передача членом наблюдательного совета своего голоса другому лицу не допускается.</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Pr="00643A28">
        <w:rPr>
          <w:rFonts w:ascii="Times New Roman" w:hAnsi="Times New Roman"/>
          <w:sz w:val="24"/>
          <w:szCs w:val="24"/>
        </w:rPr>
        <w:t>.18</w:t>
      </w:r>
      <w:r w:rsidR="00BF58AF" w:rsidRPr="00643A28">
        <w:rPr>
          <w:rFonts w:ascii="Times New Roman" w:hAnsi="Times New Roman"/>
          <w:sz w:val="24"/>
          <w:szCs w:val="24"/>
        </w:rPr>
        <w:t>. В случае отсутствия по уважительной причине на заседании Наблюдательного совета члена Наблюдательного совета его мнение, представленное в письменной форме, учитывается Наблюдательным советом при определении наличия кворума и результатов голосования.</w:t>
      </w:r>
    </w:p>
    <w:p w:rsidR="00BF58AF" w:rsidRPr="00643A28" w:rsidRDefault="00BF58AF"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 xml:space="preserve">Указанный порядок не может применяться при рассмотрении Наблюдательным советом предложения директора </w:t>
      </w:r>
      <w:r w:rsidR="00826409" w:rsidRPr="00643A28">
        <w:rPr>
          <w:rFonts w:ascii="Times New Roman" w:hAnsi="Times New Roman"/>
          <w:sz w:val="24"/>
          <w:szCs w:val="24"/>
        </w:rPr>
        <w:t>Учреждения</w:t>
      </w:r>
      <w:r w:rsidRPr="00643A28">
        <w:rPr>
          <w:rFonts w:ascii="Times New Roman" w:hAnsi="Times New Roman"/>
          <w:sz w:val="24"/>
          <w:szCs w:val="24"/>
        </w:rPr>
        <w:t xml:space="preserve"> о совершении крупных сделок, а также о совершении сделок, в совершении которых имеется заинтересованность.</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Pr="00643A28">
        <w:rPr>
          <w:rFonts w:ascii="Times New Roman" w:hAnsi="Times New Roman"/>
          <w:sz w:val="24"/>
          <w:szCs w:val="24"/>
        </w:rPr>
        <w:t>.19</w:t>
      </w:r>
      <w:r w:rsidR="00BF58AF" w:rsidRPr="00643A28">
        <w:rPr>
          <w:rFonts w:ascii="Times New Roman" w:hAnsi="Times New Roman"/>
          <w:sz w:val="24"/>
          <w:szCs w:val="24"/>
        </w:rPr>
        <w:t>.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w:t>
      </w:r>
      <w:r w:rsidR="00DA2409">
        <w:rPr>
          <w:rFonts w:ascii="Times New Roman" w:hAnsi="Times New Roman"/>
          <w:sz w:val="24"/>
          <w:szCs w:val="24"/>
        </w:rPr>
        <w:t>19</w:t>
      </w:r>
      <w:r w:rsidRPr="00643A28">
        <w:rPr>
          <w:rFonts w:ascii="Times New Roman" w:hAnsi="Times New Roman"/>
          <w:sz w:val="24"/>
          <w:szCs w:val="24"/>
        </w:rPr>
        <w:t>.20</w:t>
      </w:r>
      <w:r w:rsidR="00BF58AF" w:rsidRPr="00643A28">
        <w:rPr>
          <w:rFonts w:ascii="Times New Roman" w:hAnsi="Times New Roman"/>
          <w:sz w:val="24"/>
          <w:szCs w:val="24"/>
        </w:rPr>
        <w:t>. Первое заседание Наблюдательного совета после его создания, а также первое заседание нового состава наблюдательного совета созываются по требованию Управления образования. Первое заседание нового состава Наблюдательного совета созывается в трехдневный срок после его формирования по требованию Управления образования.</w:t>
      </w:r>
    </w:p>
    <w:p w:rsidR="00BF58AF" w:rsidRPr="00643A28" w:rsidRDefault="00BF58AF"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работников Школы.</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5.2</w:t>
      </w:r>
      <w:r w:rsidR="00DA2409">
        <w:rPr>
          <w:rFonts w:ascii="Times New Roman" w:hAnsi="Times New Roman"/>
          <w:sz w:val="24"/>
          <w:szCs w:val="24"/>
        </w:rPr>
        <w:t>0</w:t>
      </w:r>
      <w:r w:rsidR="00BF58AF" w:rsidRPr="00643A28">
        <w:rPr>
          <w:rFonts w:ascii="Times New Roman" w:hAnsi="Times New Roman"/>
          <w:sz w:val="24"/>
          <w:szCs w:val="24"/>
        </w:rPr>
        <w:t>. К компетенции Наблюдательного совета относится рассмотрение:</w:t>
      </w:r>
    </w:p>
    <w:p w:rsidR="00BF58AF" w:rsidRPr="00643A28" w:rsidRDefault="00BF58AF" w:rsidP="00643A28">
      <w:pPr>
        <w:spacing w:after="0" w:line="240" w:lineRule="auto"/>
        <w:ind w:firstLine="284"/>
        <w:jc w:val="both"/>
        <w:textAlignment w:val="baseline"/>
        <w:rPr>
          <w:rFonts w:ascii="Times New Roman" w:hAnsi="Times New Roman"/>
          <w:color w:val="000000"/>
          <w:sz w:val="24"/>
          <w:szCs w:val="24"/>
        </w:rPr>
      </w:pPr>
      <w:r w:rsidRPr="00643A28">
        <w:rPr>
          <w:rFonts w:ascii="Times New Roman" w:hAnsi="Times New Roman"/>
          <w:color w:val="000000"/>
          <w:sz w:val="24"/>
          <w:szCs w:val="24"/>
        </w:rPr>
        <w:t>5.2</w:t>
      </w:r>
      <w:r w:rsidR="00DA2409">
        <w:rPr>
          <w:rFonts w:ascii="Times New Roman" w:hAnsi="Times New Roman"/>
          <w:color w:val="000000"/>
          <w:sz w:val="24"/>
          <w:szCs w:val="24"/>
        </w:rPr>
        <w:t>0</w:t>
      </w:r>
      <w:r w:rsidRPr="00643A28">
        <w:rPr>
          <w:rFonts w:ascii="Times New Roman" w:hAnsi="Times New Roman"/>
          <w:color w:val="000000"/>
          <w:sz w:val="24"/>
          <w:szCs w:val="24"/>
        </w:rPr>
        <w:t xml:space="preserve">.1. предложений о внесении изменений в устав </w:t>
      </w:r>
      <w:r w:rsidR="00826409" w:rsidRPr="00643A28">
        <w:rPr>
          <w:rFonts w:ascii="Times New Roman" w:hAnsi="Times New Roman"/>
          <w:color w:val="000000"/>
          <w:sz w:val="24"/>
          <w:szCs w:val="24"/>
        </w:rPr>
        <w:t>Учреждения</w:t>
      </w:r>
      <w:r w:rsidRPr="00643A28">
        <w:rPr>
          <w:rFonts w:ascii="Times New Roman" w:hAnsi="Times New Roman"/>
          <w:color w:val="000000"/>
          <w:sz w:val="24"/>
          <w:szCs w:val="24"/>
        </w:rPr>
        <w:t>;</w:t>
      </w:r>
    </w:p>
    <w:p w:rsidR="00BF58AF" w:rsidRPr="00643A28" w:rsidRDefault="00DA2409" w:rsidP="00643A28">
      <w:pPr>
        <w:spacing w:after="0" w:line="240" w:lineRule="auto"/>
        <w:ind w:firstLine="284"/>
        <w:jc w:val="both"/>
        <w:textAlignment w:val="baseline"/>
        <w:rPr>
          <w:rFonts w:ascii="Times New Roman" w:hAnsi="Times New Roman"/>
          <w:color w:val="000000"/>
          <w:sz w:val="24"/>
          <w:szCs w:val="24"/>
        </w:rPr>
      </w:pPr>
      <w:r>
        <w:rPr>
          <w:rFonts w:ascii="Times New Roman" w:hAnsi="Times New Roman"/>
          <w:color w:val="000000"/>
          <w:sz w:val="24"/>
          <w:szCs w:val="24"/>
        </w:rPr>
        <w:t>5.20</w:t>
      </w:r>
      <w:r w:rsidR="00BF58AF" w:rsidRPr="00643A28">
        <w:rPr>
          <w:rFonts w:ascii="Times New Roman" w:hAnsi="Times New Roman"/>
          <w:color w:val="000000"/>
          <w:sz w:val="24"/>
          <w:szCs w:val="24"/>
        </w:rPr>
        <w:t xml:space="preserve">.2. предложений о создании и ликвидации филиалов </w:t>
      </w:r>
      <w:r w:rsidR="00826409"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об открытии и закрытии ее представительств;</w:t>
      </w:r>
    </w:p>
    <w:p w:rsidR="00BF58AF" w:rsidRPr="00643A28" w:rsidRDefault="003863FA" w:rsidP="00643A28">
      <w:pPr>
        <w:spacing w:after="0" w:line="240" w:lineRule="auto"/>
        <w:ind w:firstLine="284"/>
        <w:jc w:val="both"/>
        <w:textAlignment w:val="baseline"/>
        <w:rPr>
          <w:rFonts w:ascii="Times New Roman" w:hAnsi="Times New Roman"/>
          <w:color w:val="000000"/>
          <w:sz w:val="24"/>
          <w:szCs w:val="24"/>
        </w:rPr>
      </w:pPr>
      <w:r w:rsidRPr="00643A28">
        <w:rPr>
          <w:rFonts w:ascii="Times New Roman" w:hAnsi="Times New Roman"/>
          <w:color w:val="000000"/>
          <w:sz w:val="24"/>
          <w:szCs w:val="24"/>
        </w:rPr>
        <w:t>5.2</w:t>
      </w:r>
      <w:r w:rsidR="00DA2409">
        <w:rPr>
          <w:rFonts w:ascii="Times New Roman" w:hAnsi="Times New Roman"/>
          <w:color w:val="000000"/>
          <w:sz w:val="24"/>
          <w:szCs w:val="24"/>
        </w:rPr>
        <w:t>0</w:t>
      </w:r>
      <w:r w:rsidR="00BF58AF" w:rsidRPr="00643A28">
        <w:rPr>
          <w:rFonts w:ascii="Times New Roman" w:hAnsi="Times New Roman"/>
          <w:color w:val="000000"/>
          <w:sz w:val="24"/>
          <w:szCs w:val="24"/>
        </w:rPr>
        <w:t xml:space="preserve">.3. предложений о реорганизации </w:t>
      </w:r>
      <w:r w:rsidR="00826409" w:rsidRPr="00643A28">
        <w:rPr>
          <w:rFonts w:ascii="Times New Roman" w:hAnsi="Times New Roman"/>
          <w:color w:val="000000"/>
          <w:sz w:val="24"/>
          <w:szCs w:val="24"/>
        </w:rPr>
        <w:t>Учреждения или о его</w:t>
      </w:r>
      <w:r w:rsidR="00BF58AF" w:rsidRPr="00643A28">
        <w:rPr>
          <w:rFonts w:ascii="Times New Roman" w:hAnsi="Times New Roman"/>
          <w:color w:val="000000"/>
          <w:sz w:val="24"/>
          <w:szCs w:val="24"/>
        </w:rPr>
        <w:t xml:space="preserve"> ликвидации;</w:t>
      </w:r>
    </w:p>
    <w:p w:rsidR="00BF58AF" w:rsidRPr="00643A28" w:rsidRDefault="00DA2409" w:rsidP="00643A28">
      <w:pPr>
        <w:spacing w:after="0" w:line="240" w:lineRule="auto"/>
        <w:ind w:firstLine="284"/>
        <w:jc w:val="both"/>
        <w:textAlignment w:val="baseline"/>
        <w:rPr>
          <w:rFonts w:ascii="Times New Roman" w:hAnsi="Times New Roman"/>
          <w:color w:val="000000"/>
          <w:sz w:val="24"/>
          <w:szCs w:val="24"/>
        </w:rPr>
      </w:pPr>
      <w:r>
        <w:rPr>
          <w:rFonts w:ascii="Times New Roman" w:hAnsi="Times New Roman"/>
          <w:color w:val="000000"/>
          <w:sz w:val="24"/>
          <w:szCs w:val="24"/>
        </w:rPr>
        <w:t>5.20</w:t>
      </w:r>
      <w:r w:rsidR="00826409" w:rsidRPr="00643A28">
        <w:rPr>
          <w:rFonts w:ascii="Times New Roman" w:hAnsi="Times New Roman"/>
          <w:color w:val="000000"/>
          <w:sz w:val="24"/>
          <w:szCs w:val="24"/>
        </w:rPr>
        <w:t>.4.</w:t>
      </w:r>
      <w:r w:rsidR="00BF58AF" w:rsidRPr="00643A28">
        <w:rPr>
          <w:rFonts w:ascii="Times New Roman" w:hAnsi="Times New Roman"/>
          <w:color w:val="000000"/>
          <w:sz w:val="24"/>
          <w:szCs w:val="24"/>
        </w:rPr>
        <w:t xml:space="preserve">предложений об изъятии имущества, закрепленного за </w:t>
      </w:r>
      <w:r w:rsidR="00826409" w:rsidRPr="00643A28">
        <w:rPr>
          <w:rFonts w:ascii="Times New Roman" w:hAnsi="Times New Roman"/>
          <w:color w:val="000000"/>
          <w:sz w:val="24"/>
          <w:szCs w:val="24"/>
        </w:rPr>
        <w:t>Учреждением</w:t>
      </w:r>
      <w:r w:rsidR="00BF58AF" w:rsidRPr="00643A28">
        <w:rPr>
          <w:rFonts w:ascii="Times New Roman" w:hAnsi="Times New Roman"/>
          <w:color w:val="000000"/>
          <w:sz w:val="24"/>
          <w:szCs w:val="24"/>
        </w:rPr>
        <w:t xml:space="preserve"> на праве оперативного управления;</w:t>
      </w:r>
    </w:p>
    <w:p w:rsidR="00BF58AF" w:rsidRPr="00643A28" w:rsidRDefault="003863FA" w:rsidP="00643A28">
      <w:pPr>
        <w:spacing w:after="0" w:line="240" w:lineRule="auto"/>
        <w:ind w:firstLine="284"/>
        <w:jc w:val="both"/>
        <w:textAlignment w:val="baseline"/>
        <w:rPr>
          <w:rFonts w:ascii="Times New Roman" w:hAnsi="Times New Roman"/>
          <w:color w:val="000000"/>
          <w:sz w:val="24"/>
          <w:szCs w:val="24"/>
        </w:rPr>
      </w:pPr>
      <w:r w:rsidRPr="00643A28">
        <w:rPr>
          <w:rFonts w:ascii="Times New Roman" w:hAnsi="Times New Roman"/>
          <w:color w:val="000000"/>
          <w:sz w:val="24"/>
          <w:szCs w:val="24"/>
        </w:rPr>
        <w:t>5.2</w:t>
      </w:r>
      <w:r w:rsidR="00DA2409">
        <w:rPr>
          <w:rFonts w:ascii="Times New Roman" w:hAnsi="Times New Roman"/>
          <w:color w:val="000000"/>
          <w:sz w:val="24"/>
          <w:szCs w:val="24"/>
        </w:rPr>
        <w:t>0</w:t>
      </w:r>
      <w:r w:rsidR="00BF58AF" w:rsidRPr="00643A28">
        <w:rPr>
          <w:rFonts w:ascii="Times New Roman" w:hAnsi="Times New Roman"/>
          <w:color w:val="000000"/>
          <w:sz w:val="24"/>
          <w:szCs w:val="24"/>
        </w:rPr>
        <w:t xml:space="preserve">.5. предложений директора </w:t>
      </w:r>
      <w:r w:rsidR="00826409"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об участии </w:t>
      </w:r>
      <w:r w:rsidR="00826409"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BF58AF" w:rsidRPr="00643A28" w:rsidRDefault="00DA2409" w:rsidP="00643A28">
      <w:pPr>
        <w:spacing w:after="0" w:line="240" w:lineRule="auto"/>
        <w:ind w:firstLine="284"/>
        <w:jc w:val="both"/>
        <w:textAlignment w:val="baseline"/>
        <w:rPr>
          <w:rFonts w:ascii="Times New Roman" w:hAnsi="Times New Roman"/>
          <w:color w:val="000000"/>
          <w:sz w:val="24"/>
          <w:szCs w:val="24"/>
        </w:rPr>
      </w:pPr>
      <w:r>
        <w:rPr>
          <w:rFonts w:ascii="Times New Roman" w:hAnsi="Times New Roman"/>
          <w:color w:val="000000"/>
          <w:sz w:val="24"/>
          <w:szCs w:val="24"/>
        </w:rPr>
        <w:t>5.20</w:t>
      </w:r>
      <w:r w:rsidR="00BF58AF" w:rsidRPr="00643A28">
        <w:rPr>
          <w:rFonts w:ascii="Times New Roman" w:hAnsi="Times New Roman"/>
          <w:color w:val="000000"/>
          <w:sz w:val="24"/>
          <w:szCs w:val="24"/>
        </w:rPr>
        <w:t xml:space="preserve">.6. проекта плана финансово-хозяйственной деятельности </w:t>
      </w:r>
      <w:r w:rsidR="00826409"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w:t>
      </w:r>
    </w:p>
    <w:p w:rsidR="00BF58AF" w:rsidRPr="00643A28" w:rsidRDefault="003863FA" w:rsidP="00643A28">
      <w:pPr>
        <w:spacing w:after="0" w:line="240" w:lineRule="auto"/>
        <w:ind w:firstLine="284"/>
        <w:jc w:val="both"/>
        <w:textAlignment w:val="baseline"/>
        <w:rPr>
          <w:rFonts w:ascii="Times New Roman" w:hAnsi="Times New Roman"/>
          <w:color w:val="000000"/>
          <w:sz w:val="24"/>
          <w:szCs w:val="24"/>
        </w:rPr>
      </w:pPr>
      <w:r w:rsidRPr="00643A28">
        <w:rPr>
          <w:rFonts w:ascii="Times New Roman" w:hAnsi="Times New Roman"/>
          <w:color w:val="000000"/>
          <w:sz w:val="24"/>
          <w:szCs w:val="24"/>
        </w:rPr>
        <w:t>5.2</w:t>
      </w:r>
      <w:r w:rsidR="00DA2409">
        <w:rPr>
          <w:rFonts w:ascii="Times New Roman" w:hAnsi="Times New Roman"/>
          <w:color w:val="000000"/>
          <w:sz w:val="24"/>
          <w:szCs w:val="24"/>
        </w:rPr>
        <w:t>0</w:t>
      </w:r>
      <w:r w:rsidR="00BF58AF" w:rsidRPr="00643A28">
        <w:rPr>
          <w:rFonts w:ascii="Times New Roman" w:hAnsi="Times New Roman"/>
          <w:color w:val="000000"/>
          <w:sz w:val="24"/>
          <w:szCs w:val="24"/>
        </w:rPr>
        <w:t xml:space="preserve">.7. по представлению директора </w:t>
      </w:r>
      <w:r w:rsidR="00826409"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проектов отчетов о деятельности </w:t>
      </w:r>
      <w:r w:rsidR="00826409"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и об использовании ее имущества, об исполнении плана ее финансово-хозяйственной деятельности, годовой бухгалтерской отчетности </w:t>
      </w:r>
      <w:r w:rsidR="00826409"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w:t>
      </w:r>
    </w:p>
    <w:p w:rsidR="00BF58AF" w:rsidRPr="00643A28" w:rsidRDefault="00DA2409" w:rsidP="00643A28">
      <w:pPr>
        <w:spacing w:after="0" w:line="240" w:lineRule="auto"/>
        <w:ind w:firstLine="284"/>
        <w:jc w:val="both"/>
        <w:textAlignment w:val="baseline"/>
        <w:rPr>
          <w:rFonts w:ascii="Times New Roman" w:hAnsi="Times New Roman"/>
          <w:color w:val="000000"/>
          <w:sz w:val="24"/>
          <w:szCs w:val="24"/>
        </w:rPr>
      </w:pPr>
      <w:r>
        <w:rPr>
          <w:rFonts w:ascii="Times New Roman" w:hAnsi="Times New Roman"/>
          <w:color w:val="000000"/>
          <w:sz w:val="24"/>
          <w:szCs w:val="24"/>
        </w:rPr>
        <w:lastRenderedPageBreak/>
        <w:t>5.20.</w:t>
      </w:r>
      <w:r w:rsidR="00BF58AF" w:rsidRPr="00643A28">
        <w:rPr>
          <w:rFonts w:ascii="Times New Roman" w:hAnsi="Times New Roman"/>
          <w:color w:val="000000"/>
          <w:sz w:val="24"/>
          <w:szCs w:val="24"/>
        </w:rPr>
        <w:t xml:space="preserve">8. предложений директора </w:t>
      </w:r>
      <w:r w:rsidR="00826409"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о совершении сделок по распоряжению имуществом, которым в соответствии с законодательством </w:t>
      </w:r>
      <w:r w:rsidR="00826409" w:rsidRPr="00643A28">
        <w:rPr>
          <w:rFonts w:ascii="Times New Roman" w:hAnsi="Times New Roman"/>
          <w:color w:val="000000"/>
          <w:sz w:val="24"/>
          <w:szCs w:val="24"/>
        </w:rPr>
        <w:t>Учреждение</w:t>
      </w:r>
      <w:r w:rsidR="00BF58AF" w:rsidRPr="00643A28">
        <w:rPr>
          <w:rFonts w:ascii="Times New Roman" w:hAnsi="Times New Roman"/>
          <w:color w:val="000000"/>
          <w:sz w:val="24"/>
          <w:szCs w:val="24"/>
        </w:rPr>
        <w:t xml:space="preserve"> не вправе распоряжаться самостоятельно;</w:t>
      </w:r>
    </w:p>
    <w:p w:rsidR="00BF58AF" w:rsidRPr="00643A28" w:rsidRDefault="003863FA" w:rsidP="00643A28">
      <w:pPr>
        <w:spacing w:after="0" w:line="240" w:lineRule="auto"/>
        <w:ind w:firstLine="284"/>
        <w:jc w:val="both"/>
        <w:textAlignment w:val="baseline"/>
        <w:rPr>
          <w:rFonts w:ascii="Times New Roman" w:hAnsi="Times New Roman"/>
          <w:color w:val="000000"/>
          <w:sz w:val="24"/>
          <w:szCs w:val="24"/>
        </w:rPr>
      </w:pPr>
      <w:r w:rsidRPr="00643A28">
        <w:rPr>
          <w:rFonts w:ascii="Times New Roman" w:hAnsi="Times New Roman"/>
          <w:color w:val="000000"/>
          <w:sz w:val="24"/>
          <w:szCs w:val="24"/>
        </w:rPr>
        <w:t>5.2</w:t>
      </w:r>
      <w:r w:rsidR="00DA2409">
        <w:rPr>
          <w:rFonts w:ascii="Times New Roman" w:hAnsi="Times New Roman"/>
          <w:color w:val="000000"/>
          <w:sz w:val="24"/>
          <w:szCs w:val="24"/>
        </w:rPr>
        <w:t>0</w:t>
      </w:r>
      <w:r w:rsidR="00BF58AF" w:rsidRPr="00643A28">
        <w:rPr>
          <w:rFonts w:ascii="Times New Roman" w:hAnsi="Times New Roman"/>
          <w:color w:val="000000"/>
          <w:sz w:val="24"/>
          <w:szCs w:val="24"/>
        </w:rPr>
        <w:t xml:space="preserve">.9. предложений директора </w:t>
      </w:r>
      <w:r w:rsidR="00826409"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о совершении крупных сделок;</w:t>
      </w:r>
    </w:p>
    <w:p w:rsidR="00BF58AF" w:rsidRPr="00643A28" w:rsidRDefault="00DA2409" w:rsidP="00643A28">
      <w:pPr>
        <w:spacing w:after="0" w:line="240" w:lineRule="auto"/>
        <w:ind w:firstLine="284"/>
        <w:jc w:val="both"/>
        <w:textAlignment w:val="baseline"/>
        <w:rPr>
          <w:rFonts w:ascii="Times New Roman" w:hAnsi="Times New Roman"/>
          <w:color w:val="000000"/>
          <w:sz w:val="24"/>
          <w:szCs w:val="24"/>
        </w:rPr>
      </w:pPr>
      <w:r>
        <w:rPr>
          <w:rFonts w:ascii="Times New Roman" w:hAnsi="Times New Roman"/>
          <w:color w:val="000000"/>
          <w:sz w:val="24"/>
          <w:szCs w:val="24"/>
        </w:rPr>
        <w:t>5.20</w:t>
      </w:r>
      <w:r w:rsidR="00BF58AF" w:rsidRPr="00643A28">
        <w:rPr>
          <w:rFonts w:ascii="Times New Roman" w:hAnsi="Times New Roman"/>
          <w:color w:val="000000"/>
          <w:sz w:val="24"/>
          <w:szCs w:val="24"/>
        </w:rPr>
        <w:t xml:space="preserve">.10. предложений директора </w:t>
      </w:r>
      <w:r w:rsidR="00826409" w:rsidRPr="00643A28">
        <w:rPr>
          <w:rFonts w:ascii="Times New Roman" w:hAnsi="Times New Roman"/>
          <w:color w:val="000000"/>
          <w:sz w:val="24"/>
          <w:szCs w:val="24"/>
        </w:rPr>
        <w:t xml:space="preserve">Учреждения </w:t>
      </w:r>
      <w:r w:rsidR="00BF58AF" w:rsidRPr="00643A28">
        <w:rPr>
          <w:rFonts w:ascii="Times New Roman" w:hAnsi="Times New Roman"/>
          <w:color w:val="000000"/>
          <w:sz w:val="24"/>
          <w:szCs w:val="24"/>
        </w:rPr>
        <w:t>о совершении сделок, в совершении которых имеется заинтересованность;</w:t>
      </w:r>
    </w:p>
    <w:p w:rsidR="00BF58AF" w:rsidRPr="00643A28" w:rsidRDefault="00D20ABE" w:rsidP="00643A28">
      <w:pPr>
        <w:spacing w:after="0" w:line="240" w:lineRule="auto"/>
        <w:ind w:firstLine="284"/>
        <w:jc w:val="both"/>
        <w:textAlignment w:val="baseline"/>
        <w:rPr>
          <w:rFonts w:ascii="Times New Roman" w:hAnsi="Times New Roman"/>
          <w:color w:val="000000"/>
          <w:sz w:val="24"/>
          <w:szCs w:val="24"/>
        </w:rPr>
      </w:pPr>
      <w:r>
        <w:rPr>
          <w:rFonts w:ascii="Times New Roman" w:hAnsi="Times New Roman"/>
          <w:color w:val="000000"/>
          <w:sz w:val="24"/>
          <w:szCs w:val="24"/>
        </w:rPr>
        <w:t>5.20</w:t>
      </w:r>
      <w:r w:rsidR="00BF58AF" w:rsidRPr="00643A28">
        <w:rPr>
          <w:rFonts w:ascii="Times New Roman" w:hAnsi="Times New Roman"/>
          <w:color w:val="000000"/>
          <w:sz w:val="24"/>
          <w:szCs w:val="24"/>
        </w:rPr>
        <w:t xml:space="preserve">.11. предложений директора </w:t>
      </w:r>
      <w:r w:rsidR="00826409"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о выборе кредитных организаций, в которых </w:t>
      </w:r>
      <w:r w:rsidR="00826409" w:rsidRPr="00643A28">
        <w:rPr>
          <w:rFonts w:ascii="Times New Roman" w:hAnsi="Times New Roman"/>
          <w:color w:val="000000"/>
          <w:sz w:val="24"/>
          <w:szCs w:val="24"/>
        </w:rPr>
        <w:t>Учреждение м</w:t>
      </w:r>
      <w:r w:rsidR="00BF58AF" w:rsidRPr="00643A28">
        <w:rPr>
          <w:rFonts w:ascii="Times New Roman" w:hAnsi="Times New Roman"/>
          <w:color w:val="000000"/>
          <w:sz w:val="24"/>
          <w:szCs w:val="24"/>
        </w:rPr>
        <w:t>ожет открыть банковские счета;</w:t>
      </w:r>
    </w:p>
    <w:p w:rsidR="00BF58AF" w:rsidRPr="00643A28" w:rsidRDefault="003863FA" w:rsidP="00643A28">
      <w:pPr>
        <w:spacing w:after="0" w:line="240" w:lineRule="auto"/>
        <w:ind w:firstLine="284"/>
        <w:jc w:val="both"/>
        <w:textAlignment w:val="baseline"/>
        <w:rPr>
          <w:rFonts w:ascii="Times New Roman" w:hAnsi="Times New Roman"/>
          <w:color w:val="000000"/>
          <w:sz w:val="24"/>
          <w:szCs w:val="24"/>
        </w:rPr>
      </w:pPr>
      <w:r w:rsidRPr="00643A28">
        <w:rPr>
          <w:rFonts w:ascii="Times New Roman" w:hAnsi="Times New Roman"/>
          <w:color w:val="000000"/>
          <w:sz w:val="24"/>
          <w:szCs w:val="24"/>
        </w:rPr>
        <w:t>5.2</w:t>
      </w:r>
      <w:r w:rsidR="00D20ABE">
        <w:rPr>
          <w:rFonts w:ascii="Times New Roman" w:hAnsi="Times New Roman"/>
          <w:color w:val="000000"/>
          <w:sz w:val="24"/>
          <w:szCs w:val="24"/>
        </w:rPr>
        <w:t>0</w:t>
      </w:r>
      <w:r w:rsidR="00BF58AF" w:rsidRPr="00643A28">
        <w:rPr>
          <w:rFonts w:ascii="Times New Roman" w:hAnsi="Times New Roman"/>
          <w:color w:val="000000"/>
          <w:sz w:val="24"/>
          <w:szCs w:val="24"/>
        </w:rPr>
        <w:t xml:space="preserve">.12. вопросов проведения аудита годовой бухгалтерской отчетности </w:t>
      </w:r>
      <w:r w:rsidR="00826409"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и утверждения аудиторской организации.</w:t>
      </w:r>
    </w:p>
    <w:p w:rsidR="00BF58AF" w:rsidRPr="00643A28" w:rsidRDefault="003863FA" w:rsidP="00643A28">
      <w:pPr>
        <w:spacing w:after="0" w:line="240" w:lineRule="auto"/>
        <w:ind w:firstLine="284"/>
        <w:jc w:val="both"/>
        <w:textAlignment w:val="baseline"/>
        <w:rPr>
          <w:rFonts w:ascii="Times New Roman" w:hAnsi="Times New Roman"/>
          <w:color w:val="000000"/>
          <w:sz w:val="24"/>
          <w:szCs w:val="24"/>
        </w:rPr>
      </w:pPr>
      <w:r w:rsidRPr="00643A28">
        <w:rPr>
          <w:rFonts w:ascii="Times New Roman" w:hAnsi="Times New Roman"/>
          <w:color w:val="000000"/>
          <w:sz w:val="24"/>
          <w:szCs w:val="24"/>
        </w:rPr>
        <w:t>5.2</w:t>
      </w:r>
      <w:r w:rsidR="00D20ABE">
        <w:rPr>
          <w:rFonts w:ascii="Times New Roman" w:hAnsi="Times New Roman"/>
          <w:color w:val="000000"/>
          <w:sz w:val="24"/>
          <w:szCs w:val="24"/>
        </w:rPr>
        <w:t>1</w:t>
      </w:r>
      <w:r w:rsidR="00BF58AF" w:rsidRPr="00643A28">
        <w:rPr>
          <w:rFonts w:ascii="Times New Roman" w:hAnsi="Times New Roman"/>
          <w:color w:val="000000"/>
          <w:sz w:val="24"/>
          <w:szCs w:val="24"/>
        </w:rPr>
        <w:t xml:space="preserve">. По вопросам, указанным в пунктах </w:t>
      </w:r>
      <w:r w:rsidR="00D94B65" w:rsidRPr="00643A28">
        <w:rPr>
          <w:rFonts w:ascii="Times New Roman" w:hAnsi="Times New Roman"/>
          <w:color w:val="000000"/>
          <w:sz w:val="24"/>
          <w:szCs w:val="24"/>
        </w:rPr>
        <w:t>5.2</w:t>
      </w:r>
      <w:r w:rsidR="00D20ABE">
        <w:rPr>
          <w:rFonts w:ascii="Times New Roman" w:hAnsi="Times New Roman"/>
          <w:color w:val="000000"/>
          <w:sz w:val="24"/>
          <w:szCs w:val="24"/>
        </w:rPr>
        <w:t>0</w:t>
      </w:r>
      <w:r w:rsidR="00D94B65" w:rsidRPr="00643A28">
        <w:rPr>
          <w:rFonts w:ascii="Times New Roman" w:hAnsi="Times New Roman"/>
          <w:color w:val="000000"/>
          <w:sz w:val="24"/>
          <w:szCs w:val="24"/>
        </w:rPr>
        <w:t>.1 – 5.2</w:t>
      </w:r>
      <w:r w:rsidR="00D20ABE">
        <w:rPr>
          <w:rFonts w:ascii="Times New Roman" w:hAnsi="Times New Roman"/>
          <w:color w:val="000000"/>
          <w:sz w:val="24"/>
          <w:szCs w:val="24"/>
        </w:rPr>
        <w:t>0</w:t>
      </w:r>
      <w:r w:rsidR="00BF58AF" w:rsidRPr="00643A28">
        <w:rPr>
          <w:rFonts w:ascii="Times New Roman" w:hAnsi="Times New Roman"/>
          <w:color w:val="000000"/>
          <w:sz w:val="24"/>
          <w:szCs w:val="24"/>
        </w:rPr>
        <w:t xml:space="preserve">.4, Наблюдательный совет от имени </w:t>
      </w:r>
      <w:r w:rsidR="00826409"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дает рекомендации. Учредитель </w:t>
      </w:r>
      <w:r w:rsidR="00826409"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принимает по этим вопросам решения после рассмотрения рекомендаций Наблюдательного совета.</w:t>
      </w:r>
    </w:p>
    <w:p w:rsidR="00BF58AF" w:rsidRPr="00643A28" w:rsidRDefault="003863FA" w:rsidP="00643A28">
      <w:pPr>
        <w:spacing w:after="0" w:line="240" w:lineRule="auto"/>
        <w:ind w:firstLine="284"/>
        <w:jc w:val="both"/>
        <w:textAlignment w:val="baseline"/>
        <w:rPr>
          <w:rFonts w:ascii="Times New Roman" w:hAnsi="Times New Roman"/>
          <w:color w:val="000000"/>
          <w:sz w:val="24"/>
          <w:szCs w:val="24"/>
        </w:rPr>
      </w:pPr>
      <w:r w:rsidRPr="00643A28">
        <w:rPr>
          <w:rFonts w:ascii="Times New Roman" w:hAnsi="Times New Roman"/>
          <w:color w:val="000000"/>
          <w:sz w:val="24"/>
          <w:szCs w:val="24"/>
        </w:rPr>
        <w:t>5.2</w:t>
      </w:r>
      <w:r w:rsidR="00D20ABE">
        <w:rPr>
          <w:rFonts w:ascii="Times New Roman" w:hAnsi="Times New Roman"/>
          <w:color w:val="000000"/>
          <w:sz w:val="24"/>
          <w:szCs w:val="24"/>
        </w:rPr>
        <w:t>2</w:t>
      </w:r>
      <w:r w:rsidR="00BF58AF" w:rsidRPr="00643A28">
        <w:rPr>
          <w:rFonts w:ascii="Times New Roman" w:hAnsi="Times New Roman"/>
          <w:color w:val="000000"/>
          <w:sz w:val="24"/>
          <w:szCs w:val="24"/>
        </w:rPr>
        <w:t>. По вопросу, указанному в пункте 5.2</w:t>
      </w:r>
      <w:r w:rsidR="00D20ABE">
        <w:rPr>
          <w:rFonts w:ascii="Times New Roman" w:hAnsi="Times New Roman"/>
          <w:color w:val="000000"/>
          <w:sz w:val="24"/>
          <w:szCs w:val="24"/>
        </w:rPr>
        <w:t>0</w:t>
      </w:r>
      <w:r w:rsidR="00BF58AF" w:rsidRPr="00643A28">
        <w:rPr>
          <w:rFonts w:ascii="Times New Roman" w:hAnsi="Times New Roman"/>
          <w:color w:val="000000"/>
          <w:sz w:val="24"/>
          <w:szCs w:val="24"/>
        </w:rPr>
        <w:t xml:space="preserve">.6, Наблюдательный совет от имени </w:t>
      </w:r>
      <w:r w:rsidR="00395386"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дает заключение, копия которого направляется Учредителю Школы.</w:t>
      </w:r>
    </w:p>
    <w:p w:rsidR="00BF58AF" w:rsidRPr="00643A28" w:rsidRDefault="003863FA" w:rsidP="00643A28">
      <w:pPr>
        <w:spacing w:after="0" w:line="240" w:lineRule="auto"/>
        <w:ind w:firstLine="284"/>
        <w:jc w:val="both"/>
        <w:textAlignment w:val="baseline"/>
        <w:rPr>
          <w:rFonts w:ascii="Times New Roman" w:hAnsi="Times New Roman"/>
          <w:color w:val="000000"/>
          <w:sz w:val="24"/>
          <w:szCs w:val="24"/>
        </w:rPr>
      </w:pPr>
      <w:r w:rsidRPr="00643A28">
        <w:rPr>
          <w:rFonts w:ascii="Times New Roman" w:hAnsi="Times New Roman"/>
          <w:color w:val="000000"/>
          <w:sz w:val="24"/>
          <w:szCs w:val="24"/>
        </w:rPr>
        <w:t>5.2</w:t>
      </w:r>
      <w:r w:rsidR="00D20ABE">
        <w:rPr>
          <w:rFonts w:ascii="Times New Roman" w:hAnsi="Times New Roman"/>
          <w:color w:val="000000"/>
          <w:sz w:val="24"/>
          <w:szCs w:val="24"/>
        </w:rPr>
        <w:t>2</w:t>
      </w:r>
      <w:r w:rsidR="00BF58AF" w:rsidRPr="00643A28">
        <w:rPr>
          <w:rFonts w:ascii="Times New Roman" w:hAnsi="Times New Roman"/>
          <w:color w:val="000000"/>
          <w:sz w:val="24"/>
          <w:szCs w:val="24"/>
        </w:rPr>
        <w:t>.</w:t>
      </w:r>
      <w:r w:rsidR="00BF58AF" w:rsidRPr="00643A28">
        <w:rPr>
          <w:rFonts w:ascii="Times New Roman" w:hAnsi="Times New Roman"/>
          <w:sz w:val="24"/>
          <w:szCs w:val="24"/>
        </w:rPr>
        <w:t xml:space="preserve">1. По вопросам, указанным в пунктах </w:t>
      </w:r>
      <w:r w:rsidR="00BF58AF" w:rsidRPr="00643A28">
        <w:rPr>
          <w:rFonts w:ascii="Times New Roman" w:hAnsi="Times New Roman"/>
          <w:color w:val="000000"/>
          <w:sz w:val="24"/>
          <w:szCs w:val="24"/>
        </w:rPr>
        <w:t>5.2</w:t>
      </w:r>
      <w:r w:rsidR="00D20ABE">
        <w:rPr>
          <w:rFonts w:ascii="Times New Roman" w:hAnsi="Times New Roman"/>
          <w:color w:val="000000"/>
          <w:sz w:val="24"/>
          <w:szCs w:val="24"/>
        </w:rPr>
        <w:t>0</w:t>
      </w:r>
      <w:r w:rsidR="00BF58AF" w:rsidRPr="00643A28">
        <w:rPr>
          <w:rFonts w:ascii="Times New Roman" w:hAnsi="Times New Roman"/>
          <w:color w:val="000000"/>
          <w:sz w:val="24"/>
          <w:szCs w:val="24"/>
        </w:rPr>
        <w:t>.5 и 5.2</w:t>
      </w:r>
      <w:r w:rsidR="00D20ABE">
        <w:rPr>
          <w:rFonts w:ascii="Times New Roman" w:hAnsi="Times New Roman"/>
          <w:color w:val="000000"/>
          <w:sz w:val="24"/>
          <w:szCs w:val="24"/>
        </w:rPr>
        <w:t>0</w:t>
      </w:r>
      <w:r w:rsidR="00BF58AF" w:rsidRPr="00643A28">
        <w:rPr>
          <w:rFonts w:ascii="Times New Roman" w:hAnsi="Times New Roman"/>
          <w:color w:val="000000"/>
          <w:sz w:val="24"/>
          <w:szCs w:val="24"/>
        </w:rPr>
        <w:t xml:space="preserve">.11, Наблюдательный совет дает заключение. Директор </w:t>
      </w:r>
      <w:r w:rsidR="00395386"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принимает по этим вопросам решения после рассмотрения заключений Наблюдательного совета.</w:t>
      </w:r>
    </w:p>
    <w:p w:rsidR="00BF58AF" w:rsidRPr="00643A28" w:rsidRDefault="003863FA" w:rsidP="00643A28">
      <w:pPr>
        <w:spacing w:after="0" w:line="240" w:lineRule="auto"/>
        <w:ind w:firstLine="284"/>
        <w:jc w:val="both"/>
        <w:textAlignment w:val="baseline"/>
        <w:rPr>
          <w:rFonts w:ascii="Times New Roman" w:hAnsi="Times New Roman"/>
          <w:color w:val="000000"/>
          <w:sz w:val="24"/>
          <w:szCs w:val="24"/>
        </w:rPr>
      </w:pPr>
      <w:r w:rsidRPr="00643A28">
        <w:rPr>
          <w:rFonts w:ascii="Times New Roman" w:hAnsi="Times New Roman"/>
          <w:color w:val="000000"/>
          <w:sz w:val="24"/>
          <w:szCs w:val="24"/>
        </w:rPr>
        <w:t>5.2</w:t>
      </w:r>
      <w:r w:rsidR="00D20ABE">
        <w:rPr>
          <w:rFonts w:ascii="Times New Roman" w:hAnsi="Times New Roman"/>
          <w:color w:val="000000"/>
          <w:sz w:val="24"/>
          <w:szCs w:val="24"/>
        </w:rPr>
        <w:t>3</w:t>
      </w:r>
      <w:r w:rsidR="00BF58AF" w:rsidRPr="00643A28">
        <w:rPr>
          <w:rFonts w:ascii="Times New Roman" w:hAnsi="Times New Roman"/>
          <w:color w:val="000000"/>
          <w:sz w:val="24"/>
          <w:szCs w:val="24"/>
        </w:rPr>
        <w:t xml:space="preserve">. Проекты отчетов о деятельности </w:t>
      </w:r>
      <w:r w:rsidR="00395386" w:rsidRPr="00643A28">
        <w:rPr>
          <w:rFonts w:ascii="Times New Roman" w:hAnsi="Times New Roman"/>
          <w:color w:val="000000"/>
          <w:sz w:val="24"/>
          <w:szCs w:val="24"/>
        </w:rPr>
        <w:t>Учреждения и об использовании его</w:t>
      </w:r>
      <w:r w:rsidR="00BF58AF" w:rsidRPr="00643A28">
        <w:rPr>
          <w:rFonts w:ascii="Times New Roman" w:hAnsi="Times New Roman"/>
          <w:color w:val="000000"/>
          <w:sz w:val="24"/>
          <w:szCs w:val="24"/>
        </w:rPr>
        <w:t xml:space="preserve"> имущества, об исполнении плана е</w:t>
      </w:r>
      <w:r w:rsidR="00395386" w:rsidRPr="00643A28">
        <w:rPr>
          <w:rFonts w:ascii="Times New Roman" w:hAnsi="Times New Roman"/>
          <w:color w:val="000000"/>
          <w:sz w:val="24"/>
          <w:szCs w:val="24"/>
        </w:rPr>
        <w:t>го</w:t>
      </w:r>
      <w:r w:rsidR="00BF58AF" w:rsidRPr="00643A28">
        <w:rPr>
          <w:rFonts w:ascii="Times New Roman" w:hAnsi="Times New Roman"/>
          <w:color w:val="000000"/>
          <w:sz w:val="24"/>
          <w:szCs w:val="24"/>
        </w:rPr>
        <w:t xml:space="preserve"> финансово-хозяйственной деятельности, годовой бухгалтерской отчетности </w:t>
      </w:r>
      <w:r w:rsidR="00395386"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Наблюдательным советом утверждаются и их копии направляются учредителю.</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color w:val="000000"/>
          <w:sz w:val="24"/>
          <w:szCs w:val="24"/>
        </w:rPr>
        <w:t>5.2</w:t>
      </w:r>
      <w:r w:rsidR="00D20ABE">
        <w:rPr>
          <w:rFonts w:ascii="Times New Roman" w:hAnsi="Times New Roman"/>
          <w:color w:val="000000"/>
          <w:sz w:val="24"/>
          <w:szCs w:val="24"/>
        </w:rPr>
        <w:t>4</w:t>
      </w:r>
      <w:r w:rsidR="00BF58AF" w:rsidRPr="00643A28">
        <w:rPr>
          <w:rFonts w:ascii="Times New Roman" w:hAnsi="Times New Roman"/>
          <w:color w:val="000000"/>
          <w:sz w:val="24"/>
          <w:szCs w:val="24"/>
        </w:rPr>
        <w:t xml:space="preserve">. По вопросам, указанным в пунктах </w:t>
      </w:r>
      <w:r w:rsidR="00D20ABE">
        <w:rPr>
          <w:rFonts w:ascii="Times New Roman" w:hAnsi="Times New Roman"/>
          <w:color w:val="000000"/>
          <w:sz w:val="24"/>
          <w:szCs w:val="24"/>
        </w:rPr>
        <w:t>5.2</w:t>
      </w:r>
      <w:r w:rsidR="007F02F9" w:rsidRPr="00643A28">
        <w:rPr>
          <w:rFonts w:ascii="Times New Roman" w:hAnsi="Times New Roman"/>
          <w:color w:val="000000"/>
          <w:sz w:val="24"/>
          <w:szCs w:val="24"/>
        </w:rPr>
        <w:t>0</w:t>
      </w:r>
      <w:r w:rsidR="00D20ABE">
        <w:rPr>
          <w:rFonts w:ascii="Times New Roman" w:hAnsi="Times New Roman"/>
          <w:color w:val="000000"/>
          <w:sz w:val="24"/>
          <w:szCs w:val="24"/>
        </w:rPr>
        <w:t xml:space="preserve">.9, </w:t>
      </w:r>
      <w:r w:rsidR="007F02F9" w:rsidRPr="00643A28">
        <w:rPr>
          <w:rFonts w:ascii="Times New Roman" w:hAnsi="Times New Roman"/>
          <w:color w:val="000000"/>
          <w:sz w:val="24"/>
          <w:szCs w:val="24"/>
        </w:rPr>
        <w:t>5.2</w:t>
      </w:r>
      <w:r w:rsidR="00D20ABE">
        <w:rPr>
          <w:rFonts w:ascii="Times New Roman" w:hAnsi="Times New Roman"/>
          <w:color w:val="000000"/>
          <w:sz w:val="24"/>
          <w:szCs w:val="24"/>
        </w:rPr>
        <w:t>0</w:t>
      </w:r>
      <w:r w:rsidR="007F02F9" w:rsidRPr="00643A28">
        <w:rPr>
          <w:rFonts w:ascii="Times New Roman" w:hAnsi="Times New Roman"/>
          <w:color w:val="000000"/>
          <w:sz w:val="24"/>
          <w:szCs w:val="24"/>
        </w:rPr>
        <w:t>.1</w:t>
      </w:r>
      <w:r w:rsidR="00D20ABE">
        <w:rPr>
          <w:rFonts w:ascii="Times New Roman" w:hAnsi="Times New Roman"/>
          <w:color w:val="000000"/>
          <w:sz w:val="24"/>
          <w:szCs w:val="24"/>
        </w:rPr>
        <w:t>0</w:t>
      </w:r>
      <w:r w:rsidR="00BF58AF" w:rsidRPr="00643A28">
        <w:rPr>
          <w:rFonts w:ascii="Times New Roman" w:hAnsi="Times New Roman"/>
          <w:color w:val="000000"/>
          <w:sz w:val="24"/>
          <w:szCs w:val="24"/>
        </w:rPr>
        <w:t xml:space="preserve"> и 5.2</w:t>
      </w:r>
      <w:r w:rsidR="00D20ABE">
        <w:rPr>
          <w:rFonts w:ascii="Times New Roman" w:hAnsi="Times New Roman"/>
          <w:color w:val="000000"/>
          <w:sz w:val="24"/>
          <w:szCs w:val="24"/>
        </w:rPr>
        <w:t>0</w:t>
      </w:r>
      <w:r w:rsidR="00BF58AF" w:rsidRPr="00643A28">
        <w:rPr>
          <w:rFonts w:ascii="Times New Roman" w:hAnsi="Times New Roman"/>
          <w:color w:val="000000"/>
          <w:sz w:val="24"/>
          <w:szCs w:val="24"/>
        </w:rPr>
        <w:t>.12</w:t>
      </w:r>
      <w:r w:rsidR="00BF58AF" w:rsidRPr="00643A28">
        <w:rPr>
          <w:rFonts w:ascii="Times New Roman" w:hAnsi="Times New Roman"/>
          <w:sz w:val="24"/>
          <w:szCs w:val="24"/>
        </w:rPr>
        <w:t xml:space="preserve"> настоящего устава, Наблюдательный совет от имени </w:t>
      </w:r>
      <w:r w:rsidR="00395386" w:rsidRPr="00643A28">
        <w:rPr>
          <w:rFonts w:ascii="Times New Roman" w:hAnsi="Times New Roman"/>
          <w:sz w:val="24"/>
          <w:szCs w:val="24"/>
        </w:rPr>
        <w:t>Учреждения</w:t>
      </w:r>
      <w:r w:rsidR="00BF58AF" w:rsidRPr="00643A28">
        <w:rPr>
          <w:rFonts w:ascii="Times New Roman" w:hAnsi="Times New Roman"/>
          <w:sz w:val="24"/>
          <w:szCs w:val="24"/>
        </w:rPr>
        <w:t xml:space="preserve"> принимает решения, обязательные для директора </w:t>
      </w:r>
      <w:r w:rsidR="00395386" w:rsidRPr="00643A28">
        <w:rPr>
          <w:rFonts w:ascii="Times New Roman" w:hAnsi="Times New Roman"/>
          <w:sz w:val="24"/>
          <w:szCs w:val="24"/>
        </w:rPr>
        <w:t>Учреждения</w:t>
      </w:r>
      <w:r w:rsidR="00BF58AF" w:rsidRPr="00643A28">
        <w:rPr>
          <w:rFonts w:ascii="Times New Roman" w:hAnsi="Times New Roman"/>
          <w:sz w:val="24"/>
          <w:szCs w:val="24"/>
        </w:rPr>
        <w:t>.</w:t>
      </w:r>
    </w:p>
    <w:p w:rsidR="00BF58AF" w:rsidRPr="00643A28" w:rsidRDefault="00D20ABE" w:rsidP="00643A28">
      <w:pPr>
        <w:spacing w:after="0" w:line="240" w:lineRule="auto"/>
        <w:ind w:firstLine="284"/>
        <w:jc w:val="both"/>
        <w:textAlignment w:val="baseline"/>
        <w:rPr>
          <w:rFonts w:ascii="Times New Roman" w:hAnsi="Times New Roman"/>
          <w:color w:val="000000"/>
          <w:sz w:val="24"/>
          <w:szCs w:val="24"/>
        </w:rPr>
      </w:pPr>
      <w:r>
        <w:rPr>
          <w:rFonts w:ascii="Times New Roman" w:hAnsi="Times New Roman"/>
          <w:sz w:val="24"/>
          <w:szCs w:val="24"/>
        </w:rPr>
        <w:t>5.25.</w:t>
      </w:r>
      <w:r w:rsidR="00BF58AF" w:rsidRPr="00643A28">
        <w:rPr>
          <w:rFonts w:ascii="Times New Roman" w:hAnsi="Times New Roman"/>
          <w:sz w:val="24"/>
          <w:szCs w:val="24"/>
        </w:rPr>
        <w:t xml:space="preserve"> Рекомендации и заключения по вопросам, указанным в </w:t>
      </w:r>
      <w:r w:rsidR="00BF58AF" w:rsidRPr="00643A28">
        <w:rPr>
          <w:rFonts w:ascii="Times New Roman" w:hAnsi="Times New Roman"/>
          <w:color w:val="000000"/>
          <w:sz w:val="24"/>
          <w:szCs w:val="24"/>
        </w:rPr>
        <w:t xml:space="preserve">пунктах </w:t>
      </w:r>
      <w:r w:rsidR="00500F73" w:rsidRPr="00643A28">
        <w:rPr>
          <w:rFonts w:ascii="Times New Roman" w:hAnsi="Times New Roman"/>
          <w:color w:val="000000"/>
          <w:sz w:val="24"/>
          <w:szCs w:val="24"/>
        </w:rPr>
        <w:t>5.2</w:t>
      </w:r>
      <w:r>
        <w:rPr>
          <w:rFonts w:ascii="Times New Roman" w:hAnsi="Times New Roman"/>
          <w:color w:val="000000"/>
          <w:sz w:val="24"/>
          <w:szCs w:val="24"/>
        </w:rPr>
        <w:t>0</w:t>
      </w:r>
      <w:r w:rsidR="00500F73" w:rsidRPr="00643A28">
        <w:rPr>
          <w:rFonts w:ascii="Times New Roman" w:hAnsi="Times New Roman"/>
          <w:color w:val="000000"/>
          <w:sz w:val="24"/>
          <w:szCs w:val="24"/>
        </w:rPr>
        <w:t>.1 – 5.2</w:t>
      </w:r>
      <w:r>
        <w:rPr>
          <w:rFonts w:ascii="Times New Roman" w:hAnsi="Times New Roman"/>
          <w:color w:val="000000"/>
          <w:sz w:val="24"/>
          <w:szCs w:val="24"/>
        </w:rPr>
        <w:t>0</w:t>
      </w:r>
      <w:r w:rsidR="00500F73" w:rsidRPr="00643A28">
        <w:rPr>
          <w:rFonts w:ascii="Times New Roman" w:hAnsi="Times New Roman"/>
          <w:color w:val="000000"/>
          <w:sz w:val="24"/>
          <w:szCs w:val="24"/>
        </w:rPr>
        <w:t>.8, 5.2</w:t>
      </w:r>
      <w:r>
        <w:rPr>
          <w:rFonts w:ascii="Times New Roman" w:hAnsi="Times New Roman"/>
          <w:color w:val="000000"/>
          <w:sz w:val="24"/>
          <w:szCs w:val="24"/>
        </w:rPr>
        <w:t>0</w:t>
      </w:r>
      <w:r w:rsidR="00BF58AF" w:rsidRPr="00643A28">
        <w:rPr>
          <w:rFonts w:ascii="Times New Roman" w:hAnsi="Times New Roman"/>
          <w:color w:val="000000"/>
          <w:sz w:val="24"/>
          <w:szCs w:val="24"/>
        </w:rPr>
        <w:t>.11 настоящего устава, даются большинством голосов от общего числа голосов членов Наблюдательного совета.</w:t>
      </w:r>
    </w:p>
    <w:p w:rsidR="00BF58AF" w:rsidRPr="00643A28" w:rsidRDefault="003863FA" w:rsidP="00643A28">
      <w:pPr>
        <w:spacing w:after="0" w:line="240" w:lineRule="auto"/>
        <w:ind w:firstLine="284"/>
        <w:jc w:val="both"/>
        <w:textAlignment w:val="baseline"/>
        <w:rPr>
          <w:rFonts w:ascii="Times New Roman" w:hAnsi="Times New Roman"/>
          <w:color w:val="000000"/>
          <w:sz w:val="24"/>
          <w:szCs w:val="24"/>
        </w:rPr>
      </w:pPr>
      <w:r w:rsidRPr="00643A28">
        <w:rPr>
          <w:rFonts w:ascii="Times New Roman" w:hAnsi="Times New Roman"/>
          <w:color w:val="000000"/>
          <w:sz w:val="24"/>
          <w:szCs w:val="24"/>
        </w:rPr>
        <w:t>5.2</w:t>
      </w:r>
      <w:r w:rsidR="00D20ABE">
        <w:rPr>
          <w:rFonts w:ascii="Times New Roman" w:hAnsi="Times New Roman"/>
          <w:color w:val="000000"/>
          <w:sz w:val="24"/>
          <w:szCs w:val="24"/>
        </w:rPr>
        <w:t>6</w:t>
      </w:r>
      <w:r w:rsidR="00BF58AF" w:rsidRPr="00643A28">
        <w:rPr>
          <w:rFonts w:ascii="Times New Roman" w:hAnsi="Times New Roman"/>
          <w:color w:val="000000"/>
          <w:sz w:val="24"/>
          <w:szCs w:val="24"/>
        </w:rPr>
        <w:t xml:space="preserve">. Решения по вопросам, указанным в пунктах </w:t>
      </w:r>
      <w:r w:rsidR="00500F73" w:rsidRPr="00643A28">
        <w:rPr>
          <w:rFonts w:ascii="Times New Roman" w:hAnsi="Times New Roman"/>
          <w:color w:val="000000"/>
          <w:sz w:val="24"/>
          <w:szCs w:val="24"/>
        </w:rPr>
        <w:t>5.2</w:t>
      </w:r>
      <w:r w:rsidR="00D20ABE">
        <w:rPr>
          <w:rFonts w:ascii="Times New Roman" w:hAnsi="Times New Roman"/>
          <w:color w:val="000000"/>
          <w:sz w:val="24"/>
          <w:szCs w:val="24"/>
        </w:rPr>
        <w:t>0</w:t>
      </w:r>
      <w:r w:rsidR="00500F73" w:rsidRPr="00643A28">
        <w:rPr>
          <w:rFonts w:ascii="Times New Roman" w:hAnsi="Times New Roman"/>
          <w:color w:val="000000"/>
          <w:sz w:val="24"/>
          <w:szCs w:val="24"/>
        </w:rPr>
        <w:t>.9 и 5.2</w:t>
      </w:r>
      <w:r w:rsidR="00D20ABE">
        <w:rPr>
          <w:rFonts w:ascii="Times New Roman" w:hAnsi="Times New Roman"/>
          <w:color w:val="000000"/>
          <w:sz w:val="24"/>
          <w:szCs w:val="24"/>
        </w:rPr>
        <w:t>0</w:t>
      </w:r>
      <w:r w:rsidR="00BF58AF" w:rsidRPr="00643A28">
        <w:rPr>
          <w:rFonts w:ascii="Times New Roman" w:hAnsi="Times New Roman"/>
          <w:color w:val="000000"/>
          <w:sz w:val="24"/>
          <w:szCs w:val="24"/>
        </w:rPr>
        <w:t xml:space="preserve">.12 настоящего устава, принимаются Наблюдательным советом </w:t>
      </w:r>
      <w:r w:rsidR="00395386" w:rsidRPr="00643A28">
        <w:rPr>
          <w:rFonts w:ascii="Times New Roman" w:hAnsi="Times New Roman"/>
          <w:color w:val="000000"/>
          <w:sz w:val="24"/>
          <w:szCs w:val="24"/>
        </w:rPr>
        <w:t>Учреждения</w:t>
      </w:r>
      <w:r w:rsidR="00BF58AF" w:rsidRPr="00643A28">
        <w:rPr>
          <w:rFonts w:ascii="Times New Roman" w:hAnsi="Times New Roman"/>
          <w:color w:val="000000"/>
          <w:sz w:val="24"/>
          <w:szCs w:val="24"/>
        </w:rPr>
        <w:t xml:space="preserve"> большинством в две трети голосов от общего числа голосов членов Наблюдательного совета.</w:t>
      </w:r>
    </w:p>
    <w:p w:rsidR="00BF58AF" w:rsidRPr="00643A28" w:rsidRDefault="003863FA" w:rsidP="00643A28">
      <w:pPr>
        <w:spacing w:after="0" w:line="240" w:lineRule="auto"/>
        <w:ind w:firstLine="284"/>
        <w:jc w:val="both"/>
        <w:textAlignment w:val="baseline"/>
        <w:rPr>
          <w:rFonts w:ascii="Times New Roman" w:hAnsi="Times New Roman"/>
          <w:color w:val="000000"/>
          <w:sz w:val="24"/>
          <w:szCs w:val="24"/>
        </w:rPr>
      </w:pPr>
      <w:r w:rsidRPr="00643A28">
        <w:rPr>
          <w:rFonts w:ascii="Times New Roman" w:hAnsi="Times New Roman"/>
          <w:color w:val="000000"/>
          <w:sz w:val="24"/>
          <w:szCs w:val="24"/>
        </w:rPr>
        <w:t>5.2</w:t>
      </w:r>
      <w:r w:rsidR="00D20ABE">
        <w:rPr>
          <w:rFonts w:ascii="Times New Roman" w:hAnsi="Times New Roman"/>
          <w:color w:val="000000"/>
          <w:sz w:val="24"/>
          <w:szCs w:val="24"/>
        </w:rPr>
        <w:t>7</w:t>
      </w:r>
      <w:r w:rsidR="00BF58AF" w:rsidRPr="00643A28">
        <w:rPr>
          <w:rFonts w:ascii="Times New Roman" w:hAnsi="Times New Roman"/>
          <w:color w:val="000000"/>
          <w:sz w:val="24"/>
          <w:szCs w:val="24"/>
        </w:rPr>
        <w:t xml:space="preserve">. Решение по вопросу, указанному в пункте </w:t>
      </w:r>
      <w:r w:rsidR="00500F73" w:rsidRPr="00643A28">
        <w:rPr>
          <w:rFonts w:ascii="Times New Roman" w:hAnsi="Times New Roman"/>
          <w:color w:val="000000"/>
          <w:sz w:val="24"/>
          <w:szCs w:val="24"/>
        </w:rPr>
        <w:t>5.2</w:t>
      </w:r>
      <w:r w:rsidR="003E52A4">
        <w:rPr>
          <w:rFonts w:ascii="Times New Roman" w:hAnsi="Times New Roman"/>
          <w:color w:val="000000"/>
          <w:sz w:val="24"/>
          <w:szCs w:val="24"/>
        </w:rPr>
        <w:t>0</w:t>
      </w:r>
      <w:r w:rsidR="00BF58AF" w:rsidRPr="00643A28">
        <w:rPr>
          <w:rFonts w:ascii="Times New Roman" w:hAnsi="Times New Roman"/>
          <w:color w:val="000000"/>
          <w:sz w:val="24"/>
          <w:szCs w:val="24"/>
        </w:rPr>
        <w:t>.10, принимается Наблюдательным советом в порядке, установленном пункт</w:t>
      </w:r>
      <w:r w:rsidR="00A51C69" w:rsidRPr="00643A28">
        <w:rPr>
          <w:rFonts w:ascii="Times New Roman" w:hAnsi="Times New Roman"/>
          <w:color w:val="000000"/>
          <w:sz w:val="24"/>
          <w:szCs w:val="24"/>
        </w:rPr>
        <w:t>ом</w:t>
      </w:r>
      <w:r w:rsidR="00BF58AF" w:rsidRPr="00643A28">
        <w:rPr>
          <w:rFonts w:ascii="Times New Roman" w:hAnsi="Times New Roman"/>
          <w:color w:val="000000"/>
          <w:sz w:val="24"/>
          <w:szCs w:val="24"/>
        </w:rPr>
        <w:t xml:space="preserve"> </w:t>
      </w:r>
      <w:r w:rsidR="00333172" w:rsidRPr="003E52A4">
        <w:rPr>
          <w:rFonts w:ascii="Times New Roman" w:hAnsi="Times New Roman"/>
          <w:sz w:val="24"/>
          <w:szCs w:val="24"/>
        </w:rPr>
        <w:t>6.22</w:t>
      </w:r>
      <w:r w:rsidR="00BF58AF" w:rsidRPr="003E52A4">
        <w:rPr>
          <w:rFonts w:ascii="Times New Roman" w:hAnsi="Times New Roman"/>
          <w:sz w:val="24"/>
          <w:szCs w:val="24"/>
        </w:rPr>
        <w:t>,</w:t>
      </w:r>
      <w:r w:rsidR="00BF58AF" w:rsidRPr="00643A28">
        <w:rPr>
          <w:rFonts w:ascii="Times New Roman" w:hAnsi="Times New Roman"/>
          <w:color w:val="000000"/>
          <w:sz w:val="24"/>
          <w:szCs w:val="24"/>
        </w:rPr>
        <w:t xml:space="preserve"> настоящего устава.</w:t>
      </w:r>
    </w:p>
    <w:p w:rsidR="00BF58AF" w:rsidRPr="00643A28" w:rsidRDefault="003863FA" w:rsidP="00643A28">
      <w:pPr>
        <w:spacing w:after="0" w:line="240" w:lineRule="auto"/>
        <w:ind w:firstLine="284"/>
        <w:jc w:val="both"/>
        <w:textAlignment w:val="baseline"/>
        <w:rPr>
          <w:rFonts w:ascii="Times New Roman" w:hAnsi="Times New Roman"/>
          <w:sz w:val="24"/>
          <w:szCs w:val="24"/>
        </w:rPr>
      </w:pPr>
      <w:r w:rsidRPr="00643A28">
        <w:rPr>
          <w:rFonts w:ascii="Times New Roman" w:hAnsi="Times New Roman"/>
          <w:sz w:val="24"/>
          <w:szCs w:val="24"/>
        </w:rPr>
        <w:t>5.2</w:t>
      </w:r>
      <w:r w:rsidR="00D20ABE">
        <w:rPr>
          <w:rFonts w:ascii="Times New Roman" w:hAnsi="Times New Roman"/>
          <w:sz w:val="24"/>
          <w:szCs w:val="24"/>
        </w:rPr>
        <w:t>8</w:t>
      </w:r>
      <w:r w:rsidR="00BF58AF" w:rsidRPr="00643A28">
        <w:rPr>
          <w:rFonts w:ascii="Times New Roman" w:hAnsi="Times New Roman"/>
          <w:sz w:val="24"/>
          <w:szCs w:val="24"/>
        </w:rPr>
        <w:t xml:space="preserve">. Вопросы, относящиеся к компетенции Наблюдательного совета, не могут быть переданы на рассмотрение другим коллегиальным органам управления </w:t>
      </w:r>
      <w:r w:rsidR="00A52B05" w:rsidRPr="00643A28">
        <w:rPr>
          <w:rFonts w:ascii="Times New Roman" w:hAnsi="Times New Roman"/>
          <w:sz w:val="24"/>
          <w:szCs w:val="24"/>
        </w:rPr>
        <w:t>Учреждением</w:t>
      </w:r>
      <w:r w:rsidR="00BF58AF" w:rsidRPr="00643A28">
        <w:rPr>
          <w:rFonts w:ascii="Times New Roman" w:hAnsi="Times New Roman"/>
          <w:sz w:val="24"/>
          <w:szCs w:val="24"/>
        </w:rPr>
        <w:t>.</w:t>
      </w:r>
    </w:p>
    <w:p w:rsidR="00BF58AF" w:rsidRPr="00643A28" w:rsidRDefault="00D20ABE" w:rsidP="00643A28">
      <w:pPr>
        <w:spacing w:after="0" w:line="240" w:lineRule="auto"/>
        <w:ind w:firstLine="284"/>
        <w:jc w:val="both"/>
        <w:textAlignment w:val="baseline"/>
        <w:rPr>
          <w:rFonts w:ascii="Times New Roman" w:hAnsi="Times New Roman"/>
          <w:sz w:val="24"/>
          <w:szCs w:val="24"/>
        </w:rPr>
      </w:pPr>
      <w:r>
        <w:rPr>
          <w:rFonts w:ascii="Times New Roman" w:hAnsi="Times New Roman"/>
          <w:sz w:val="24"/>
          <w:szCs w:val="24"/>
        </w:rPr>
        <w:t>5.29</w:t>
      </w:r>
      <w:r w:rsidR="00BF58AF" w:rsidRPr="00643A28">
        <w:rPr>
          <w:rFonts w:ascii="Times New Roman" w:hAnsi="Times New Roman"/>
          <w:sz w:val="24"/>
          <w:szCs w:val="24"/>
        </w:rPr>
        <w:t xml:space="preserve">. По требованию Наблюдательного совета или любого из его членов другие коллегиальные органы управления </w:t>
      </w:r>
      <w:r w:rsidR="00A52B05" w:rsidRPr="00643A28">
        <w:rPr>
          <w:rFonts w:ascii="Times New Roman" w:hAnsi="Times New Roman"/>
          <w:sz w:val="24"/>
          <w:szCs w:val="24"/>
        </w:rPr>
        <w:t>Учреждением</w:t>
      </w:r>
      <w:r w:rsidR="00BF58AF" w:rsidRPr="00643A28">
        <w:rPr>
          <w:rFonts w:ascii="Times New Roman" w:hAnsi="Times New Roman"/>
          <w:sz w:val="24"/>
          <w:szCs w:val="24"/>
        </w:rPr>
        <w:t xml:space="preserve"> обязаны предоставить информацию по вопросам, относящимся к компетенции Наблюдательного совета.</w:t>
      </w:r>
    </w:p>
    <w:p w:rsidR="00BF58AF" w:rsidRPr="00643A28" w:rsidRDefault="003863FA"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5.3</w:t>
      </w:r>
      <w:r w:rsidR="00BD2E07">
        <w:rPr>
          <w:rFonts w:ascii="Times New Roman" w:hAnsi="Times New Roman"/>
          <w:sz w:val="24"/>
          <w:szCs w:val="24"/>
          <w:lang w:eastAsia="ru-RU"/>
        </w:rPr>
        <w:t>0</w:t>
      </w:r>
      <w:r w:rsidR="00BF58AF" w:rsidRPr="00643A28">
        <w:rPr>
          <w:rFonts w:ascii="Times New Roman" w:hAnsi="Times New Roman"/>
          <w:sz w:val="24"/>
          <w:szCs w:val="24"/>
          <w:lang w:eastAsia="ru-RU"/>
        </w:rPr>
        <w:t xml:space="preserve">.   В целях развития и совершенствования образовательного процесса, изучения передового педагогического опыта </w:t>
      </w:r>
      <w:r w:rsidR="00A52B05" w:rsidRPr="00643A28">
        <w:rPr>
          <w:rFonts w:ascii="Times New Roman" w:hAnsi="Times New Roman"/>
          <w:sz w:val="24"/>
          <w:szCs w:val="24"/>
          <w:lang w:eastAsia="ru-RU"/>
        </w:rPr>
        <w:t>в Учреждении</w:t>
      </w:r>
      <w:r w:rsidR="00BF58AF" w:rsidRPr="00643A28">
        <w:rPr>
          <w:rFonts w:ascii="Times New Roman" w:hAnsi="Times New Roman"/>
          <w:sz w:val="24"/>
          <w:szCs w:val="24"/>
          <w:lang w:eastAsia="ru-RU"/>
        </w:rPr>
        <w:t xml:space="preserve"> действует </w:t>
      </w:r>
      <w:r w:rsidR="00BF58AF" w:rsidRPr="00643A28">
        <w:rPr>
          <w:rFonts w:ascii="Times New Roman" w:hAnsi="Times New Roman"/>
          <w:b/>
          <w:sz w:val="24"/>
          <w:szCs w:val="24"/>
          <w:lang w:eastAsia="ru-RU"/>
        </w:rPr>
        <w:t>педагогический совет</w:t>
      </w:r>
      <w:r w:rsidR="00BF58AF" w:rsidRPr="00643A28">
        <w:rPr>
          <w:rFonts w:ascii="Times New Roman" w:hAnsi="Times New Roman"/>
          <w:sz w:val="24"/>
          <w:szCs w:val="24"/>
          <w:lang w:eastAsia="ru-RU"/>
        </w:rPr>
        <w:t>.</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Педагогический совет является постоянно действующим коллегиальным органом управления </w:t>
      </w:r>
      <w:r w:rsidR="00A52B05" w:rsidRPr="00643A28">
        <w:rPr>
          <w:rFonts w:ascii="Times New Roman" w:hAnsi="Times New Roman"/>
          <w:sz w:val="24"/>
          <w:szCs w:val="24"/>
          <w:lang w:eastAsia="ru-RU"/>
        </w:rPr>
        <w:t>Учреждением</w:t>
      </w:r>
      <w:r w:rsidRPr="00643A28">
        <w:rPr>
          <w:rFonts w:ascii="Times New Roman" w:hAnsi="Times New Roman"/>
          <w:sz w:val="24"/>
          <w:szCs w:val="24"/>
          <w:lang w:eastAsia="ru-RU"/>
        </w:rPr>
        <w:t>.</w:t>
      </w:r>
    </w:p>
    <w:p w:rsidR="00BF58AF" w:rsidRPr="00643A28" w:rsidRDefault="003863FA"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5.3</w:t>
      </w:r>
      <w:r w:rsidR="00BD2E07">
        <w:rPr>
          <w:rFonts w:ascii="Times New Roman" w:hAnsi="Times New Roman"/>
          <w:sz w:val="24"/>
          <w:szCs w:val="24"/>
          <w:lang w:eastAsia="ru-RU"/>
        </w:rPr>
        <w:t>0</w:t>
      </w:r>
      <w:r w:rsidR="00BF58AF" w:rsidRPr="00643A28">
        <w:rPr>
          <w:rFonts w:ascii="Times New Roman" w:hAnsi="Times New Roman"/>
          <w:sz w:val="24"/>
          <w:szCs w:val="24"/>
          <w:lang w:eastAsia="ru-RU"/>
        </w:rPr>
        <w:t xml:space="preserve">.1. Членами педагогического совета являются все педагогические работники </w:t>
      </w:r>
      <w:r w:rsidR="00A52B05"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включая совместителей и заведующего библиотекой. Председателем педагогического совета является директор </w:t>
      </w:r>
      <w:r w:rsidR="00A52B05"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Он назначает своим приказом секретаря педагогического совета сроком на один год.</w:t>
      </w:r>
    </w:p>
    <w:p w:rsidR="00BF58AF" w:rsidRPr="00643A28" w:rsidRDefault="00BF58AF"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На заседаниях педагогического совета с правом совещательного голоса могут присутствовать члены управляющего совета Школы.</w:t>
      </w:r>
    </w:p>
    <w:p w:rsidR="00BF58AF" w:rsidRPr="00643A28" w:rsidRDefault="003863FA"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5.3</w:t>
      </w:r>
      <w:r w:rsidR="00BD2E07">
        <w:rPr>
          <w:rFonts w:ascii="Times New Roman" w:hAnsi="Times New Roman"/>
          <w:sz w:val="24"/>
          <w:szCs w:val="24"/>
          <w:lang w:eastAsia="ru-RU"/>
        </w:rPr>
        <w:t>0</w:t>
      </w:r>
      <w:r w:rsidR="00BF58AF" w:rsidRPr="00643A28">
        <w:rPr>
          <w:rFonts w:ascii="Times New Roman" w:hAnsi="Times New Roman"/>
          <w:sz w:val="24"/>
          <w:szCs w:val="24"/>
          <w:lang w:eastAsia="ru-RU"/>
        </w:rPr>
        <w:t xml:space="preserve">.2. Заседания педагогического совета созываются не реже четырёх раз в год в соответствии с планом работы </w:t>
      </w:r>
      <w:r w:rsidR="00A52B05"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w:t>
      </w:r>
    </w:p>
    <w:p w:rsidR="00BF58AF" w:rsidRPr="00643A28" w:rsidRDefault="00BF58AF"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Ход заседания педагогического совета и его решения оформляются протоколом, который подписывается председателем педагогического совета и секретарем. Книга протоколов педагогического совета хранится в </w:t>
      </w:r>
      <w:r w:rsidR="00E83F64" w:rsidRPr="00643A28">
        <w:rPr>
          <w:rFonts w:ascii="Times New Roman" w:hAnsi="Times New Roman"/>
          <w:sz w:val="24"/>
          <w:szCs w:val="24"/>
          <w:lang w:eastAsia="ru-RU"/>
        </w:rPr>
        <w:t>Учреждении</w:t>
      </w:r>
      <w:r w:rsidRPr="00643A28">
        <w:rPr>
          <w:rFonts w:ascii="Times New Roman" w:hAnsi="Times New Roman"/>
          <w:sz w:val="24"/>
          <w:szCs w:val="24"/>
          <w:lang w:eastAsia="ru-RU"/>
        </w:rPr>
        <w:t xml:space="preserve"> 75 лет.</w:t>
      </w:r>
    </w:p>
    <w:p w:rsidR="00BF58AF" w:rsidRPr="00643A28" w:rsidRDefault="003863FA"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5.3</w:t>
      </w:r>
      <w:r w:rsidR="00BD2E07">
        <w:rPr>
          <w:rFonts w:ascii="Times New Roman" w:hAnsi="Times New Roman"/>
          <w:sz w:val="24"/>
          <w:szCs w:val="24"/>
          <w:lang w:eastAsia="ru-RU"/>
        </w:rPr>
        <w:t>0</w:t>
      </w:r>
      <w:r w:rsidR="00BF58AF" w:rsidRPr="00643A28">
        <w:rPr>
          <w:rFonts w:ascii="Times New Roman" w:hAnsi="Times New Roman"/>
          <w:sz w:val="24"/>
          <w:szCs w:val="24"/>
          <w:lang w:eastAsia="ru-RU"/>
        </w:rPr>
        <w:t>.3.   Педагогический совет:</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lastRenderedPageBreak/>
        <w:t xml:space="preserve">- разрабатывает и согласовывает образовательную программу </w:t>
      </w:r>
      <w:r w:rsidR="00E83F64"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согласовывает локальные акты в пределах своей компетенции;</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обсуждает и принимает решения по любым вопросам, касающимся содержания образования;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обсуждает и согласовывает план работы </w:t>
      </w:r>
      <w:r w:rsidR="00E83F64"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на учебный год;</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разрабатывает и представляет на согласование управляющему Совету Школы решение о введении профилей обучения;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рассматривает вопросы осуществления текущего контроля за качеством знаний </w:t>
      </w:r>
      <w:r w:rsidR="00BD2E07">
        <w:rPr>
          <w:rFonts w:ascii="Times New Roman" w:hAnsi="Times New Roman"/>
          <w:sz w:val="24"/>
          <w:szCs w:val="24"/>
          <w:lang w:eastAsia="ru-RU"/>
        </w:rPr>
        <w:t xml:space="preserve">воспитанников, </w:t>
      </w:r>
      <w:r w:rsidRPr="00643A28">
        <w:rPr>
          <w:rFonts w:ascii="Times New Roman" w:hAnsi="Times New Roman"/>
          <w:sz w:val="24"/>
          <w:szCs w:val="24"/>
          <w:lang w:eastAsia="ru-RU"/>
        </w:rPr>
        <w:t xml:space="preserve">обучающихся и за реализацией образовательной программы </w:t>
      </w:r>
      <w:r w:rsidR="00E83F64"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рассматривает итоги работы по четвертям и полугодиям; итоги учебного года;</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принимает решение о проведении промежуточной аттестации учащихся; форме и сроках ее проведения;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решает вопрос о допуске учащихся выпускных 9-х и 11-х классов к государственной итоговой аттестации, награждении обучающихся;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решает вопрос об условном переводе обучающихся, имеющих академическую задолженность, в следующий класс;</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решает вопрос об оставлении обучающихся на повторный год обучения (по усмотрению родителей (законных представителей) обучающихся); о переводе на обучение по адаптированным образовательным программам в соответствии с рекомендациями психолого-медико-педагогической комиссии и по усмотрению родителей (законных представителей) обучающихся либо об обучении учащихся по усмотрению их родителей (законных представителей) по индивидуальному учебному плану;</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решает вопрос о переводе в следующий класс обучающихся, освоивших в полном объеме образовательные программы;</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по согласованию с управляющим Советом Школы принимает решение об отчислении из </w:t>
      </w:r>
      <w:r w:rsidR="00E83F64"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несовершеннолетнего обучающегося, достигшего возраста пятнадцати лет, как меры дисциплинарного взыскания;</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решает вопрос о создании школьных методических объединений педагогических работников и методического совета в целях участия педагогических работников в обеспечении качества и развития содержания образования в </w:t>
      </w:r>
      <w:r w:rsidR="00E83F64" w:rsidRPr="00643A28">
        <w:rPr>
          <w:rFonts w:ascii="Times New Roman" w:hAnsi="Times New Roman"/>
          <w:sz w:val="24"/>
          <w:szCs w:val="24"/>
          <w:lang w:eastAsia="ru-RU"/>
        </w:rPr>
        <w:t>Учреждении</w:t>
      </w:r>
      <w:r w:rsidRPr="00643A28">
        <w:rPr>
          <w:rFonts w:ascii="Times New Roman" w:hAnsi="Times New Roman"/>
          <w:sz w:val="24"/>
          <w:szCs w:val="24"/>
          <w:lang w:eastAsia="ru-RU"/>
        </w:rPr>
        <w:t>, организации методической работы в период между заседаниями педагогического совета;</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выступает от имени </w:t>
      </w:r>
      <w:r w:rsidR="00E83F64"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с ходатайством о представлении педагогических работников к почетным наградам и званиям «Почетный работник общего образования», «Заслуженный учитель Российской Федерации».</w:t>
      </w:r>
    </w:p>
    <w:p w:rsidR="00BF58AF" w:rsidRPr="00643A28" w:rsidRDefault="003E52A4" w:rsidP="00643A28">
      <w:pPr>
        <w:spacing w:after="0" w:line="240" w:lineRule="auto"/>
        <w:ind w:firstLine="284"/>
        <w:jc w:val="both"/>
        <w:textAlignment w:val="baseline"/>
        <w:rPr>
          <w:rFonts w:ascii="Times New Roman" w:hAnsi="Times New Roman"/>
          <w:sz w:val="24"/>
          <w:szCs w:val="24"/>
          <w:lang w:eastAsia="ru-RU"/>
        </w:rPr>
      </w:pPr>
      <w:r>
        <w:rPr>
          <w:rFonts w:ascii="Times New Roman" w:hAnsi="Times New Roman"/>
          <w:sz w:val="24"/>
          <w:szCs w:val="24"/>
          <w:lang w:eastAsia="ru-RU"/>
        </w:rPr>
        <w:t>5.3</w:t>
      </w:r>
      <w:r w:rsidR="00BD2E07">
        <w:rPr>
          <w:rFonts w:ascii="Times New Roman" w:hAnsi="Times New Roman"/>
          <w:sz w:val="24"/>
          <w:szCs w:val="24"/>
          <w:lang w:eastAsia="ru-RU"/>
        </w:rPr>
        <w:t>0</w:t>
      </w:r>
      <w:r w:rsidR="00BF58AF" w:rsidRPr="00643A28">
        <w:rPr>
          <w:rFonts w:ascii="Times New Roman" w:hAnsi="Times New Roman"/>
          <w:sz w:val="24"/>
          <w:szCs w:val="24"/>
          <w:lang w:eastAsia="ru-RU"/>
        </w:rPr>
        <w:t xml:space="preserve">.4. Решения педагогического совета принимаются открытым голосованием. Решение педагогического совета </w:t>
      </w:r>
      <w:r w:rsidR="00E83F64"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считается правомочным, если на его заседании присутствовало не менее двух третей состава и считается принятым, если за решение проголосовало не менее половины членов списочного состава педагогического совета </w:t>
      </w:r>
      <w:r w:rsidR="00E83F64"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xml:space="preserve">. При равном количестве голосов решающим является голос председателя педагогического совета. Решение педагогического совета </w:t>
      </w:r>
      <w:r w:rsidR="00E83F64" w:rsidRPr="00643A28">
        <w:rPr>
          <w:rFonts w:ascii="Times New Roman" w:hAnsi="Times New Roman"/>
          <w:sz w:val="24"/>
          <w:szCs w:val="24"/>
          <w:lang w:eastAsia="ru-RU"/>
        </w:rPr>
        <w:t>Учреждения</w:t>
      </w:r>
      <w:r w:rsidR="00BF58AF" w:rsidRPr="00643A28">
        <w:rPr>
          <w:rFonts w:ascii="Times New Roman" w:hAnsi="Times New Roman"/>
          <w:sz w:val="24"/>
          <w:szCs w:val="24"/>
          <w:lang w:eastAsia="ru-RU"/>
        </w:rPr>
        <w:t>, принятое в пределах его полномочий, является обязательным для выполнения всеми членами педагогического коллектива.</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Организуют выполнение решений педагогического совета директор </w:t>
      </w:r>
      <w:r w:rsidR="00E83F64"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и ответственные лица, указанные в решении. Результаты этой работы сообщаются членам педагогического совета на последующих его заседаниях.</w:t>
      </w:r>
    </w:p>
    <w:p w:rsidR="00BF58AF" w:rsidRPr="00643A28" w:rsidRDefault="00BF58AF"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Директор </w:t>
      </w:r>
      <w:r w:rsidR="00E83F64" w:rsidRPr="00643A28">
        <w:rPr>
          <w:rFonts w:ascii="Times New Roman" w:hAnsi="Times New Roman"/>
          <w:sz w:val="24"/>
          <w:szCs w:val="24"/>
          <w:lang w:eastAsia="ru-RU"/>
        </w:rPr>
        <w:t>Учреждения</w:t>
      </w:r>
      <w:r w:rsidRPr="00643A28">
        <w:rPr>
          <w:rFonts w:ascii="Times New Roman" w:hAnsi="Times New Roman"/>
          <w:sz w:val="24"/>
          <w:szCs w:val="24"/>
          <w:lang w:eastAsia="ru-RU"/>
        </w:rPr>
        <w:t xml:space="preserve">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 рассмотреть данное заявление, ознакомиться с мотивированным мнением большинства членов педагогического совета и вынести окончательное решение по спорному вопросу.</w:t>
      </w:r>
    </w:p>
    <w:p w:rsidR="00312592" w:rsidRPr="00643A28" w:rsidRDefault="003863FA" w:rsidP="00643A28">
      <w:pPr>
        <w:spacing w:after="0" w:line="240" w:lineRule="auto"/>
        <w:ind w:firstLine="284"/>
        <w:jc w:val="both"/>
        <w:rPr>
          <w:rFonts w:ascii="Times New Roman" w:hAnsi="Times New Roman"/>
          <w:sz w:val="24"/>
          <w:szCs w:val="24"/>
        </w:rPr>
      </w:pPr>
      <w:r w:rsidRPr="00643A28">
        <w:rPr>
          <w:rFonts w:ascii="Times New Roman" w:hAnsi="Times New Roman"/>
          <w:sz w:val="24"/>
          <w:szCs w:val="24"/>
        </w:rPr>
        <w:t>5.3</w:t>
      </w:r>
      <w:r w:rsidR="00BD2E07">
        <w:rPr>
          <w:rFonts w:ascii="Times New Roman" w:hAnsi="Times New Roman"/>
          <w:sz w:val="24"/>
          <w:szCs w:val="24"/>
        </w:rPr>
        <w:t>1</w:t>
      </w:r>
      <w:r w:rsidR="00411B5E" w:rsidRPr="00643A28">
        <w:rPr>
          <w:rFonts w:ascii="Times New Roman" w:hAnsi="Times New Roman"/>
          <w:sz w:val="24"/>
          <w:szCs w:val="24"/>
        </w:rPr>
        <w:t xml:space="preserve">. </w:t>
      </w:r>
      <w:r w:rsidR="00312592" w:rsidRPr="00643A28">
        <w:rPr>
          <w:rFonts w:ascii="Times New Roman" w:hAnsi="Times New Roman"/>
          <w:b/>
          <w:sz w:val="24"/>
          <w:szCs w:val="24"/>
        </w:rPr>
        <w:t>Совет учащихся</w:t>
      </w:r>
      <w:r w:rsidR="00312592" w:rsidRPr="00643A28">
        <w:rPr>
          <w:rFonts w:ascii="Times New Roman" w:hAnsi="Times New Roman"/>
          <w:sz w:val="24"/>
          <w:szCs w:val="24"/>
        </w:rPr>
        <w:t>.</w:t>
      </w:r>
      <w:r w:rsidR="001A39B2" w:rsidRPr="00643A28">
        <w:rPr>
          <w:rFonts w:ascii="Times New Roman" w:hAnsi="Times New Roman"/>
          <w:sz w:val="24"/>
          <w:szCs w:val="24"/>
        </w:rPr>
        <w:t xml:space="preserve"> </w:t>
      </w:r>
      <w:r w:rsidR="00411B5E" w:rsidRPr="00643A28">
        <w:rPr>
          <w:rFonts w:ascii="Times New Roman" w:hAnsi="Times New Roman"/>
          <w:sz w:val="24"/>
          <w:szCs w:val="24"/>
        </w:rPr>
        <w:t xml:space="preserve">С целью формирования у обучающихся активной гражданской позиции, вовлечения их в процессы управления Учреждением и для учета мнения обучающихся по вопросам управления Учреждением и при принятии локальных нормативных актов , затрагивающие законные права и интересы обучающихся Учреждения по инициативе </w:t>
      </w:r>
      <w:r w:rsidR="00411B5E" w:rsidRPr="00643A28">
        <w:rPr>
          <w:rFonts w:ascii="Times New Roman" w:hAnsi="Times New Roman"/>
          <w:sz w:val="24"/>
          <w:szCs w:val="24"/>
        </w:rPr>
        <w:lastRenderedPageBreak/>
        <w:t xml:space="preserve">обучающихся создано Школьное ученическое самоуправление. К полномочиям Школьного ученического самоуправления относится: </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sym w:font="Symbol" w:char="F02D"/>
      </w:r>
      <w:r w:rsidRPr="00643A28">
        <w:rPr>
          <w:rFonts w:ascii="Times New Roman" w:hAnsi="Times New Roman"/>
          <w:sz w:val="24"/>
          <w:szCs w:val="24"/>
        </w:rPr>
        <w:t xml:space="preserve"> развитие системы ученического самоуправления, создание нормативной базы деятельности ученического самоуправления.</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t xml:space="preserve"> </w:t>
      </w:r>
      <w:r w:rsidRPr="00643A28">
        <w:rPr>
          <w:rFonts w:ascii="Times New Roman" w:hAnsi="Times New Roman"/>
          <w:sz w:val="24"/>
          <w:szCs w:val="24"/>
        </w:rPr>
        <w:sym w:font="Symbol" w:char="F02D"/>
      </w:r>
      <w:r w:rsidRPr="00643A28">
        <w:rPr>
          <w:rFonts w:ascii="Times New Roman" w:hAnsi="Times New Roman"/>
          <w:sz w:val="24"/>
          <w:szCs w:val="24"/>
        </w:rPr>
        <w:t xml:space="preserve"> Согласование локальных нормативных актов, затрагивающих законные права и интересы обучающихся Учреждения .</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sym w:font="Symbol" w:char="F02D"/>
      </w:r>
      <w:r w:rsidRPr="00643A28">
        <w:rPr>
          <w:rFonts w:ascii="Times New Roman" w:hAnsi="Times New Roman"/>
          <w:sz w:val="24"/>
          <w:szCs w:val="24"/>
        </w:rPr>
        <w:t xml:space="preserve"> По мере необходимости представление ученических коллективов на педагогических советах Учреждения, на административном совете Учреждения, на управляющем совете Учреждения, на встречах с общественными организациями. </w:t>
      </w:r>
    </w:p>
    <w:p w:rsidR="00746498"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sym w:font="Symbol" w:char="F02D"/>
      </w:r>
      <w:r w:rsidRPr="00643A28">
        <w:rPr>
          <w:rFonts w:ascii="Times New Roman" w:hAnsi="Times New Roman"/>
          <w:sz w:val="24"/>
          <w:szCs w:val="24"/>
        </w:rPr>
        <w:t xml:space="preserve"> Участие в определении режима работы школы и разработке правил внутреннего распорядка Учреждения; </w:t>
      </w:r>
    </w:p>
    <w:p w:rsidR="00746498"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sym w:font="Symbol" w:char="F02D"/>
      </w:r>
      <w:r w:rsidRPr="00643A28">
        <w:rPr>
          <w:rFonts w:ascii="Times New Roman" w:hAnsi="Times New Roman"/>
          <w:sz w:val="24"/>
          <w:szCs w:val="24"/>
        </w:rPr>
        <w:t xml:space="preserve"> Организация занятий по освоению лидерских навыков, технологий коллективно</w:t>
      </w:r>
      <w:r w:rsidR="00746498" w:rsidRPr="00643A28">
        <w:rPr>
          <w:rFonts w:ascii="Times New Roman" w:hAnsi="Times New Roman"/>
          <w:sz w:val="24"/>
          <w:szCs w:val="24"/>
        </w:rPr>
        <w:t>-</w:t>
      </w:r>
      <w:r w:rsidRPr="00643A28">
        <w:rPr>
          <w:rFonts w:ascii="Times New Roman" w:hAnsi="Times New Roman"/>
          <w:sz w:val="24"/>
          <w:szCs w:val="24"/>
        </w:rPr>
        <w:t>творческой деятельности;</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t xml:space="preserve"> </w:t>
      </w:r>
      <w:r w:rsidRPr="00643A28">
        <w:rPr>
          <w:rFonts w:ascii="Times New Roman" w:hAnsi="Times New Roman"/>
          <w:sz w:val="24"/>
          <w:szCs w:val="24"/>
        </w:rPr>
        <w:sym w:font="Symbol" w:char="F02D"/>
      </w:r>
      <w:r w:rsidRPr="00643A28">
        <w:rPr>
          <w:rFonts w:ascii="Times New Roman" w:hAnsi="Times New Roman"/>
          <w:sz w:val="24"/>
          <w:szCs w:val="24"/>
        </w:rPr>
        <w:t xml:space="preserve"> Планиров</w:t>
      </w:r>
      <w:r w:rsidR="00312592" w:rsidRPr="00643A28">
        <w:rPr>
          <w:rFonts w:ascii="Times New Roman" w:hAnsi="Times New Roman"/>
          <w:sz w:val="24"/>
          <w:szCs w:val="24"/>
        </w:rPr>
        <w:t xml:space="preserve">ание, проведение и анализ КТД; </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t xml:space="preserve"> </w:t>
      </w:r>
      <w:r w:rsidRPr="00643A28">
        <w:rPr>
          <w:rFonts w:ascii="Times New Roman" w:hAnsi="Times New Roman"/>
          <w:sz w:val="24"/>
          <w:szCs w:val="24"/>
        </w:rPr>
        <w:sym w:font="Symbol" w:char="F02D"/>
      </w:r>
      <w:r w:rsidRPr="00643A28">
        <w:rPr>
          <w:rFonts w:ascii="Times New Roman" w:hAnsi="Times New Roman"/>
          <w:sz w:val="24"/>
          <w:szCs w:val="24"/>
        </w:rPr>
        <w:t xml:space="preserve"> Оценка деятельности классов; </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sym w:font="Symbol" w:char="F02D"/>
      </w:r>
      <w:r w:rsidRPr="00643A28">
        <w:rPr>
          <w:rFonts w:ascii="Times New Roman" w:hAnsi="Times New Roman"/>
          <w:sz w:val="24"/>
          <w:szCs w:val="24"/>
        </w:rPr>
        <w:t xml:space="preserve"> Осуществление постоянной связи с классными коллективами для выяснения актуальных для них проблем и потребностей. Обсуждение предложений, поступающих от учащихся.</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t xml:space="preserve"> </w:t>
      </w:r>
      <w:r w:rsidRPr="00643A28">
        <w:rPr>
          <w:rFonts w:ascii="Times New Roman" w:hAnsi="Times New Roman"/>
          <w:sz w:val="24"/>
          <w:szCs w:val="24"/>
        </w:rPr>
        <w:sym w:font="Symbol" w:char="F02D"/>
      </w:r>
      <w:r w:rsidRPr="00643A28">
        <w:rPr>
          <w:rFonts w:ascii="Times New Roman" w:hAnsi="Times New Roman"/>
          <w:sz w:val="24"/>
          <w:szCs w:val="24"/>
        </w:rPr>
        <w:t xml:space="preserve"> Содействие соблюдению учащимися режима </w:t>
      </w:r>
      <w:r w:rsidR="00312592" w:rsidRPr="00643A28">
        <w:rPr>
          <w:rFonts w:ascii="Times New Roman" w:hAnsi="Times New Roman"/>
          <w:sz w:val="24"/>
          <w:szCs w:val="24"/>
        </w:rPr>
        <w:t>и правил поведения в Учреждении</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t xml:space="preserve"> </w:t>
      </w:r>
      <w:r w:rsidRPr="00643A28">
        <w:rPr>
          <w:rFonts w:ascii="Times New Roman" w:hAnsi="Times New Roman"/>
          <w:sz w:val="24"/>
          <w:szCs w:val="24"/>
        </w:rPr>
        <w:sym w:font="Symbol" w:char="F02D"/>
      </w:r>
      <w:r w:rsidRPr="00643A28">
        <w:rPr>
          <w:rFonts w:ascii="Times New Roman" w:hAnsi="Times New Roman"/>
          <w:sz w:val="24"/>
          <w:szCs w:val="24"/>
        </w:rPr>
        <w:t xml:space="preserve"> Сотрудничество с общественными организациями, школами, клубами и другими учреждениями, чья деятельность может благотво</w:t>
      </w:r>
      <w:r w:rsidR="00312592" w:rsidRPr="00643A28">
        <w:rPr>
          <w:rFonts w:ascii="Times New Roman" w:hAnsi="Times New Roman"/>
          <w:sz w:val="24"/>
          <w:szCs w:val="24"/>
        </w:rPr>
        <w:t>рно повлиять на жизнь учащихся;</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sym w:font="Symbol" w:char="F02D"/>
      </w:r>
      <w:r w:rsidRPr="00643A28">
        <w:rPr>
          <w:rFonts w:ascii="Times New Roman" w:hAnsi="Times New Roman"/>
          <w:sz w:val="24"/>
          <w:szCs w:val="24"/>
        </w:rPr>
        <w:t xml:space="preserve"> Организация работы информационных ресурсов Учреждения</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t xml:space="preserve"> Организация соревнований между классами; </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sym w:font="Symbol" w:char="F02D"/>
      </w:r>
      <w:r w:rsidRPr="00643A28">
        <w:rPr>
          <w:rFonts w:ascii="Times New Roman" w:hAnsi="Times New Roman"/>
          <w:sz w:val="24"/>
          <w:szCs w:val="24"/>
        </w:rPr>
        <w:t xml:space="preserve"> Организация дежурства; </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sym w:font="Symbol" w:char="F02D"/>
      </w:r>
      <w:r w:rsidRPr="00643A28">
        <w:rPr>
          <w:rFonts w:ascii="Times New Roman" w:hAnsi="Times New Roman"/>
          <w:sz w:val="24"/>
          <w:szCs w:val="24"/>
        </w:rPr>
        <w:t xml:space="preserve"> Контроль за внешним видом учащихся (рейды проверки школьной формы – 1 раз в месяц или чаще по необходимости); </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sym w:font="Symbol" w:char="F02D"/>
      </w:r>
      <w:r w:rsidRPr="00643A28">
        <w:rPr>
          <w:rFonts w:ascii="Times New Roman" w:hAnsi="Times New Roman"/>
          <w:sz w:val="24"/>
          <w:szCs w:val="24"/>
        </w:rPr>
        <w:t xml:space="preserve"> Благоустройство школьной территории. Озеленение и поддержание чистоты закрепленных за классом участках; </w:t>
      </w:r>
    </w:p>
    <w:p w:rsidR="00312592"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sym w:font="Symbol" w:char="F02D"/>
      </w:r>
      <w:r w:rsidRPr="00643A28">
        <w:rPr>
          <w:rFonts w:ascii="Times New Roman" w:hAnsi="Times New Roman"/>
          <w:sz w:val="24"/>
          <w:szCs w:val="24"/>
        </w:rPr>
        <w:t xml:space="preserve"> Контроль за сохранностью школьного имущества и учебников (совместное участие в рейдах с работниками школы).</w:t>
      </w:r>
    </w:p>
    <w:p w:rsidR="00411B5E" w:rsidRPr="00643A28" w:rsidRDefault="00411B5E" w:rsidP="00643A28">
      <w:pPr>
        <w:spacing w:after="0" w:line="240" w:lineRule="auto"/>
        <w:jc w:val="both"/>
        <w:rPr>
          <w:rFonts w:ascii="Times New Roman" w:hAnsi="Times New Roman"/>
          <w:sz w:val="24"/>
          <w:szCs w:val="24"/>
        </w:rPr>
      </w:pPr>
      <w:r w:rsidRPr="00643A28">
        <w:rPr>
          <w:rFonts w:ascii="Times New Roman" w:hAnsi="Times New Roman"/>
          <w:sz w:val="24"/>
          <w:szCs w:val="24"/>
        </w:rPr>
        <w:sym w:font="Symbol" w:char="F02D"/>
      </w:r>
      <w:r w:rsidRPr="00643A28">
        <w:rPr>
          <w:rFonts w:ascii="Times New Roman" w:hAnsi="Times New Roman"/>
          <w:sz w:val="24"/>
          <w:szCs w:val="24"/>
        </w:rPr>
        <w:t xml:space="preserve"> Участие в урегулировании споров</w:t>
      </w:r>
    </w:p>
    <w:p w:rsidR="001E22B4" w:rsidRPr="00643A28" w:rsidRDefault="001E22B4" w:rsidP="00643A28">
      <w:pPr>
        <w:pStyle w:val="Default"/>
        <w:ind w:firstLine="284"/>
        <w:jc w:val="both"/>
        <w:rPr>
          <w:b/>
          <w:color w:val="auto"/>
        </w:rPr>
      </w:pPr>
      <w:r w:rsidRPr="00643A28">
        <w:rPr>
          <w:color w:val="auto"/>
        </w:rPr>
        <w:t>5.3</w:t>
      </w:r>
      <w:r w:rsidR="00BD2E07">
        <w:rPr>
          <w:color w:val="auto"/>
        </w:rPr>
        <w:t>2</w:t>
      </w:r>
      <w:r w:rsidRPr="00643A28">
        <w:rPr>
          <w:color w:val="auto"/>
        </w:rPr>
        <w:t xml:space="preserve">.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вопросов применения локальных нормативных актов, обжалования решений о применении к обучающимся дисциплинарного взыскания создается </w:t>
      </w:r>
      <w:r w:rsidRPr="00643A28">
        <w:rPr>
          <w:b/>
          <w:color w:val="auto"/>
        </w:rPr>
        <w:t>Комиссия по урегулированию споров между участниками образовательных отношений.</w:t>
      </w:r>
    </w:p>
    <w:p w:rsidR="001E22B4" w:rsidRPr="00643A28" w:rsidRDefault="001E22B4" w:rsidP="00643A28">
      <w:pPr>
        <w:pStyle w:val="Default"/>
        <w:ind w:firstLine="284"/>
        <w:jc w:val="both"/>
        <w:rPr>
          <w:color w:val="auto"/>
        </w:rPr>
      </w:pPr>
      <w:r w:rsidRPr="00643A28">
        <w:rPr>
          <w:color w:val="auto"/>
        </w:rPr>
        <w:t xml:space="preserve">Комиссия по урегулированию споров между участниками образовательных отношений создается из равного числа представителей совершеннолетних обучающихся, родителей (законных представителей) несовершеннолетних обучающихся, работников </w:t>
      </w:r>
      <w:r w:rsidR="00E83F64" w:rsidRPr="00643A28">
        <w:rPr>
          <w:color w:val="auto"/>
        </w:rPr>
        <w:t>Учреждения</w:t>
      </w:r>
      <w:r w:rsidRPr="00643A28">
        <w:rPr>
          <w:color w:val="auto"/>
        </w:rPr>
        <w:t>.</w:t>
      </w:r>
    </w:p>
    <w:p w:rsidR="001E22B4" w:rsidRPr="00643A28" w:rsidRDefault="001E22B4" w:rsidP="00643A28">
      <w:pPr>
        <w:pStyle w:val="Default"/>
        <w:ind w:firstLine="284"/>
        <w:jc w:val="both"/>
        <w:rPr>
          <w:color w:val="auto"/>
        </w:rPr>
      </w:pPr>
      <w:r w:rsidRPr="00643A28">
        <w:rPr>
          <w:color w:val="auto"/>
        </w:rPr>
        <w:t xml:space="preserve">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w:t>
      </w:r>
      <w:r w:rsidR="00E83F64" w:rsidRPr="00643A28">
        <w:rPr>
          <w:color w:val="auto"/>
        </w:rPr>
        <w:t>Учреждении</w:t>
      </w:r>
      <w:r w:rsidR="004849A3" w:rsidRPr="00643A28">
        <w:rPr>
          <w:color w:val="auto"/>
        </w:rPr>
        <w:t xml:space="preserve"> </w:t>
      </w:r>
      <w:r w:rsidRPr="00643A28">
        <w:rPr>
          <w:color w:val="auto"/>
        </w:rPr>
        <w:t>и подлежит исполнению в сроки, предусмотренные указанным решением.</w:t>
      </w:r>
    </w:p>
    <w:p w:rsidR="001E22B4" w:rsidRPr="00643A28" w:rsidRDefault="001E22B4" w:rsidP="00643A28">
      <w:pPr>
        <w:pStyle w:val="Default"/>
        <w:ind w:firstLine="284"/>
        <w:jc w:val="both"/>
        <w:rPr>
          <w:color w:val="auto"/>
        </w:rPr>
      </w:pPr>
      <w:r w:rsidRPr="00643A28">
        <w:rPr>
          <w:color w:val="auto"/>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1E22B4" w:rsidRPr="00643A28" w:rsidRDefault="001E22B4" w:rsidP="00643A28">
      <w:pPr>
        <w:spacing w:after="0" w:line="240" w:lineRule="auto"/>
        <w:ind w:firstLine="284"/>
        <w:jc w:val="both"/>
        <w:rPr>
          <w:rFonts w:ascii="Times New Roman" w:hAnsi="Times New Roman"/>
          <w:sz w:val="24"/>
          <w:szCs w:val="24"/>
        </w:rPr>
      </w:pPr>
      <w:r w:rsidRPr="00643A28">
        <w:rPr>
          <w:rFonts w:ascii="Times New Roman" w:hAnsi="Times New Roman"/>
          <w:sz w:val="24"/>
          <w:szCs w:val="24"/>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Положением о комиссии по урегулированию споров между участниками образовательных отношений.</w:t>
      </w:r>
    </w:p>
    <w:p w:rsidR="00487DC8" w:rsidRPr="00643A28" w:rsidRDefault="00487DC8" w:rsidP="00643A28">
      <w:pPr>
        <w:spacing w:after="0" w:line="240" w:lineRule="auto"/>
        <w:ind w:firstLine="284"/>
        <w:jc w:val="both"/>
        <w:rPr>
          <w:rFonts w:ascii="Times New Roman" w:hAnsi="Times New Roman"/>
          <w:sz w:val="24"/>
          <w:szCs w:val="24"/>
        </w:rPr>
      </w:pPr>
    </w:p>
    <w:p w:rsidR="00487DC8" w:rsidRPr="003E52A4" w:rsidRDefault="00870851" w:rsidP="00643A28">
      <w:pPr>
        <w:spacing w:after="0" w:line="240" w:lineRule="auto"/>
        <w:jc w:val="both"/>
        <w:textAlignment w:val="baseline"/>
        <w:rPr>
          <w:rFonts w:ascii="Times New Roman" w:hAnsi="Times New Roman"/>
          <w:b/>
          <w:sz w:val="28"/>
          <w:szCs w:val="28"/>
          <w:lang w:eastAsia="ru-RU"/>
        </w:rPr>
      </w:pPr>
      <w:r w:rsidRPr="003E52A4">
        <w:rPr>
          <w:rFonts w:ascii="Times New Roman" w:hAnsi="Times New Roman"/>
          <w:b/>
          <w:sz w:val="28"/>
          <w:szCs w:val="28"/>
          <w:lang w:eastAsia="ru-RU"/>
        </w:rPr>
        <w:t>ГЛАВА </w:t>
      </w:r>
      <w:r w:rsidRPr="003E52A4">
        <w:rPr>
          <w:rFonts w:ascii="Times New Roman" w:hAnsi="Times New Roman"/>
          <w:b/>
          <w:bCs/>
          <w:sz w:val="28"/>
          <w:szCs w:val="28"/>
          <w:bdr w:val="none" w:sz="0" w:space="0" w:color="auto" w:frame="1"/>
          <w:lang w:eastAsia="ru-RU"/>
        </w:rPr>
        <w:t xml:space="preserve">6.   </w:t>
      </w:r>
      <w:r w:rsidR="003303AA" w:rsidRPr="003E52A4">
        <w:rPr>
          <w:rFonts w:ascii="Times New Roman" w:hAnsi="Times New Roman"/>
          <w:b/>
          <w:sz w:val="28"/>
          <w:szCs w:val="28"/>
        </w:rPr>
        <w:t>Имущество и финансовое обеспечение деятельности Учреждения</w:t>
      </w:r>
    </w:p>
    <w:p w:rsidR="00746498" w:rsidRPr="00643A28" w:rsidRDefault="00746498" w:rsidP="00643A28">
      <w:pPr>
        <w:tabs>
          <w:tab w:val="left" w:pos="615"/>
        </w:tabs>
        <w:spacing w:after="0" w:line="240" w:lineRule="auto"/>
        <w:ind w:left="16" w:firstLine="525"/>
        <w:jc w:val="both"/>
        <w:rPr>
          <w:rFonts w:ascii="Times New Roman" w:hAnsi="Times New Roman"/>
          <w:sz w:val="24"/>
          <w:szCs w:val="24"/>
        </w:rPr>
      </w:pPr>
      <w:r w:rsidRPr="00643A28">
        <w:rPr>
          <w:rFonts w:ascii="Times New Roman" w:hAnsi="Times New Roman"/>
          <w:sz w:val="24"/>
          <w:szCs w:val="24"/>
        </w:rPr>
        <w:t xml:space="preserve">6.1. За Учреждением, в целях обеспечения образовательной деятельности в соответствии с настоящим Уставом, Учредитель в установленном порядке закрепляет объекты (здания, сооружения, имущество, оборудование, а также другое необходимое имущество </w:t>
      </w:r>
      <w:r w:rsidRPr="00643A28">
        <w:rPr>
          <w:rFonts w:ascii="Times New Roman" w:hAnsi="Times New Roman"/>
          <w:sz w:val="24"/>
          <w:szCs w:val="24"/>
        </w:rPr>
        <w:lastRenderedPageBreak/>
        <w:t xml:space="preserve">потребительского, социального, </w:t>
      </w:r>
      <w:r w:rsidR="005512A9">
        <w:rPr>
          <w:rFonts w:ascii="Times New Roman" w:hAnsi="Times New Roman"/>
          <w:sz w:val="24"/>
          <w:szCs w:val="24"/>
        </w:rPr>
        <w:t>культурного и иного назначения) на праве оперативного управления.</w:t>
      </w:r>
    </w:p>
    <w:p w:rsidR="00746498" w:rsidRPr="00643A28" w:rsidRDefault="00746498" w:rsidP="00643A28">
      <w:pPr>
        <w:tabs>
          <w:tab w:val="left" w:pos="615"/>
        </w:tabs>
        <w:spacing w:after="0" w:line="240" w:lineRule="auto"/>
        <w:ind w:left="16" w:firstLine="525"/>
        <w:jc w:val="both"/>
        <w:rPr>
          <w:rFonts w:ascii="Times New Roman" w:hAnsi="Times New Roman"/>
          <w:sz w:val="24"/>
          <w:szCs w:val="24"/>
        </w:rPr>
      </w:pPr>
      <w:r w:rsidRPr="00643A28">
        <w:rPr>
          <w:rFonts w:ascii="Times New Roman" w:hAnsi="Times New Roman"/>
          <w:sz w:val="24"/>
          <w:szCs w:val="24"/>
        </w:rPr>
        <w:t xml:space="preserve"> 6.2. Имущество Учреждения является муниципальной собственностью   городского округа Верхний Тагил и может быть использовано только для достижения целей и осуществления видов деятельности Учреждения, предусмотренных настоящим Уставом.</w:t>
      </w:r>
    </w:p>
    <w:p w:rsidR="00746498" w:rsidRPr="00643A28" w:rsidRDefault="00746498" w:rsidP="00643A28">
      <w:pPr>
        <w:tabs>
          <w:tab w:val="left" w:pos="615"/>
        </w:tabs>
        <w:spacing w:after="0" w:line="240" w:lineRule="auto"/>
        <w:ind w:left="16" w:firstLine="525"/>
        <w:jc w:val="both"/>
        <w:rPr>
          <w:rFonts w:ascii="Times New Roman" w:hAnsi="Times New Roman"/>
          <w:sz w:val="24"/>
          <w:szCs w:val="24"/>
        </w:rPr>
      </w:pPr>
      <w:r w:rsidRPr="00643A28">
        <w:rPr>
          <w:rFonts w:ascii="Times New Roman" w:hAnsi="Times New Roman"/>
          <w:sz w:val="24"/>
          <w:szCs w:val="24"/>
        </w:rPr>
        <w:t>6.3. Учреждение владеет, пользуется и распоряжается закрепленным за ним на праве оперативного управления имуществом в соответствии с его назначением и законодательством Российской</w:t>
      </w:r>
      <w:r w:rsidRPr="00643A28">
        <w:rPr>
          <w:rFonts w:ascii="Times New Roman" w:hAnsi="Times New Roman"/>
          <w:spacing w:val="-3"/>
          <w:sz w:val="24"/>
          <w:szCs w:val="24"/>
        </w:rPr>
        <w:t xml:space="preserve"> </w:t>
      </w:r>
      <w:r w:rsidRPr="00643A28">
        <w:rPr>
          <w:rFonts w:ascii="Times New Roman" w:hAnsi="Times New Roman"/>
          <w:sz w:val="24"/>
          <w:szCs w:val="24"/>
        </w:rPr>
        <w:t>Федерации. Земельные участки, необходимые для выполнения Учреждением своих уставных задач, предоставляются ему на праве постоянного (бессрочного) пользования.</w:t>
      </w:r>
    </w:p>
    <w:p w:rsidR="00746498" w:rsidRPr="00643A28" w:rsidRDefault="00746498" w:rsidP="00643A28">
      <w:pPr>
        <w:tabs>
          <w:tab w:val="left" w:pos="615"/>
        </w:tabs>
        <w:spacing w:after="0" w:line="240" w:lineRule="auto"/>
        <w:ind w:left="16" w:firstLine="525"/>
        <w:jc w:val="both"/>
        <w:rPr>
          <w:rFonts w:ascii="Times New Roman" w:hAnsi="Times New Roman"/>
          <w:sz w:val="24"/>
          <w:szCs w:val="24"/>
        </w:rPr>
      </w:pPr>
      <w:r w:rsidRPr="00643A28">
        <w:rPr>
          <w:rFonts w:ascii="Times New Roman" w:hAnsi="Times New Roman"/>
          <w:sz w:val="24"/>
          <w:szCs w:val="24"/>
        </w:rPr>
        <w:t>6.4. Учреждение без согласия собственника не вправе распоряжаться недвижимым имуществом и особо ценным имуществом, закрепленным за ним собственником или приобретенным Учреждением за счет средств, выделенных собственником на приобретение этого</w:t>
      </w:r>
      <w:r w:rsidRPr="00643A28">
        <w:rPr>
          <w:rFonts w:ascii="Times New Roman" w:hAnsi="Times New Roman"/>
          <w:spacing w:val="-5"/>
          <w:sz w:val="24"/>
          <w:szCs w:val="24"/>
        </w:rPr>
        <w:t xml:space="preserve"> </w:t>
      </w:r>
      <w:r w:rsidRPr="00643A28">
        <w:rPr>
          <w:rFonts w:ascii="Times New Roman" w:hAnsi="Times New Roman"/>
          <w:sz w:val="24"/>
          <w:szCs w:val="24"/>
        </w:rPr>
        <w:t xml:space="preserve">имущества. Остальным имуществом, находящимся у него на праве оперативного управления, Учреждение вправе распоряжаться самостоятельно, если иное не установлено </w:t>
      </w:r>
      <w:hyperlink r:id="rId10">
        <w:r w:rsidRPr="00643A28">
          <w:rPr>
            <w:rFonts w:ascii="Times New Roman" w:hAnsi="Times New Roman"/>
            <w:sz w:val="24"/>
            <w:szCs w:val="24"/>
          </w:rPr>
          <w:t>законом</w:t>
        </w:r>
      </w:hyperlink>
      <w:r w:rsidRPr="00643A28">
        <w:rPr>
          <w:rFonts w:ascii="Times New Roman" w:hAnsi="Times New Roman"/>
          <w:sz w:val="24"/>
          <w:szCs w:val="24"/>
        </w:rPr>
        <w:t>.</w:t>
      </w:r>
    </w:p>
    <w:p w:rsidR="00746498" w:rsidRPr="00643A28" w:rsidRDefault="00746498" w:rsidP="00643A28">
      <w:pPr>
        <w:tabs>
          <w:tab w:val="left" w:pos="615"/>
        </w:tabs>
        <w:spacing w:after="0" w:line="240" w:lineRule="auto"/>
        <w:ind w:left="16" w:firstLine="525"/>
        <w:jc w:val="both"/>
        <w:rPr>
          <w:rFonts w:ascii="Times New Roman" w:hAnsi="Times New Roman"/>
          <w:sz w:val="24"/>
          <w:szCs w:val="24"/>
        </w:rPr>
      </w:pPr>
      <w:r w:rsidRPr="00643A28">
        <w:rPr>
          <w:rFonts w:ascii="Times New Roman" w:hAnsi="Times New Roman"/>
          <w:sz w:val="24"/>
          <w:szCs w:val="24"/>
        </w:rPr>
        <w:t>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w:t>
      </w:r>
      <w:r w:rsidRPr="00643A28">
        <w:rPr>
          <w:rFonts w:ascii="Times New Roman" w:hAnsi="Times New Roman"/>
          <w:spacing w:val="-1"/>
          <w:sz w:val="24"/>
          <w:szCs w:val="24"/>
        </w:rPr>
        <w:t xml:space="preserve"> </w:t>
      </w:r>
      <w:r w:rsidRPr="00643A28">
        <w:rPr>
          <w:rFonts w:ascii="Times New Roman" w:hAnsi="Times New Roman"/>
          <w:sz w:val="24"/>
          <w:szCs w:val="24"/>
        </w:rPr>
        <w:t>затруднено.</w:t>
      </w:r>
    </w:p>
    <w:p w:rsidR="00746498" w:rsidRPr="00643A28" w:rsidRDefault="00746498" w:rsidP="00643A28">
      <w:pPr>
        <w:tabs>
          <w:tab w:val="left" w:pos="615"/>
        </w:tabs>
        <w:spacing w:after="0" w:line="240" w:lineRule="auto"/>
        <w:ind w:left="16" w:firstLine="525"/>
        <w:jc w:val="both"/>
        <w:rPr>
          <w:rFonts w:ascii="Times New Roman" w:hAnsi="Times New Roman"/>
          <w:sz w:val="24"/>
          <w:szCs w:val="24"/>
        </w:rPr>
      </w:pPr>
      <w:r w:rsidRPr="00643A28">
        <w:rPr>
          <w:rFonts w:ascii="Times New Roman" w:hAnsi="Times New Roman"/>
          <w:sz w:val="24"/>
          <w:szCs w:val="24"/>
        </w:rPr>
        <w:t>6.5. Недвижимое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w:t>
      </w:r>
      <w:r w:rsidRPr="00643A28">
        <w:rPr>
          <w:rFonts w:ascii="Times New Roman" w:hAnsi="Times New Roman"/>
          <w:spacing w:val="-5"/>
          <w:sz w:val="24"/>
          <w:szCs w:val="24"/>
        </w:rPr>
        <w:t xml:space="preserve"> </w:t>
      </w:r>
      <w:r w:rsidRPr="00643A28">
        <w:rPr>
          <w:rFonts w:ascii="Times New Roman" w:hAnsi="Times New Roman"/>
          <w:sz w:val="24"/>
          <w:szCs w:val="24"/>
        </w:rPr>
        <w:t>порядке.</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6.6. Источниками формирования имущества и финансовых ресурсов Учреждения являются:</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 xml:space="preserve"> -  имущество, переданное Учредителем Учреждению в оперативное управление в установленном порядке;</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 бюджетные поступления  из местного бюджета в виде субсидий;</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 безвозмездные поступления, добровольные имущественные, денежные взносы и пожертвования юридических и (или) физических лиц;</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 средства, полученные от приносящей доход деятельности, в том числе от оказания платных дополнительных образовательных услуг;</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 имущество, приобретаемое Учреждением за счет имеющихся у него финансовых</w:t>
      </w:r>
      <w:r w:rsidRPr="00643A28">
        <w:rPr>
          <w:rFonts w:ascii="Times New Roman" w:hAnsi="Times New Roman"/>
          <w:spacing w:val="1"/>
          <w:sz w:val="24"/>
          <w:szCs w:val="24"/>
        </w:rPr>
        <w:t xml:space="preserve"> </w:t>
      </w:r>
      <w:r w:rsidRPr="00643A28">
        <w:rPr>
          <w:rFonts w:ascii="Times New Roman" w:hAnsi="Times New Roman"/>
          <w:sz w:val="24"/>
          <w:szCs w:val="24"/>
        </w:rPr>
        <w:t>средств;</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 плата, взимаемая с родителей (законных представителей) за содержание ребенка (присмотр и уход);</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 иные источники, не запрещенные действующим законодательством Российской</w:t>
      </w:r>
      <w:r w:rsidRPr="00643A28">
        <w:rPr>
          <w:rFonts w:ascii="Times New Roman" w:hAnsi="Times New Roman"/>
          <w:spacing w:val="-1"/>
          <w:sz w:val="24"/>
          <w:szCs w:val="24"/>
        </w:rPr>
        <w:t xml:space="preserve"> </w:t>
      </w:r>
      <w:r w:rsidRPr="00643A28">
        <w:rPr>
          <w:rFonts w:ascii="Times New Roman" w:hAnsi="Times New Roman"/>
          <w:sz w:val="24"/>
          <w:szCs w:val="24"/>
        </w:rPr>
        <w:t>Федерации.</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6.7. Списание пришедшего в негодность имущества Учреждения производится в порядке, установленном законодательством Российской Федерации и нормативными правовыми актами  городского</w:t>
      </w:r>
      <w:r w:rsidRPr="00643A28">
        <w:rPr>
          <w:rFonts w:ascii="Times New Roman" w:hAnsi="Times New Roman"/>
          <w:spacing w:val="-2"/>
          <w:sz w:val="24"/>
          <w:szCs w:val="24"/>
        </w:rPr>
        <w:t xml:space="preserve"> </w:t>
      </w:r>
      <w:r w:rsidRPr="00643A28">
        <w:rPr>
          <w:rFonts w:ascii="Times New Roman" w:hAnsi="Times New Roman"/>
          <w:sz w:val="24"/>
          <w:szCs w:val="24"/>
        </w:rPr>
        <w:t>округа Верхний Тагил.</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6.8. Передача имущества Учреждения в собственность юридических и физических лиц производится в порядке, установленном законодательством Российской Федерации и нормативными правовыми актами городского</w:t>
      </w:r>
      <w:r w:rsidRPr="00643A28">
        <w:rPr>
          <w:rFonts w:ascii="Times New Roman" w:hAnsi="Times New Roman"/>
          <w:spacing w:val="-2"/>
          <w:sz w:val="24"/>
          <w:szCs w:val="24"/>
        </w:rPr>
        <w:t xml:space="preserve"> </w:t>
      </w:r>
      <w:r w:rsidRPr="00643A28">
        <w:rPr>
          <w:rFonts w:ascii="Times New Roman" w:hAnsi="Times New Roman"/>
          <w:sz w:val="24"/>
          <w:szCs w:val="24"/>
        </w:rPr>
        <w:t>округа Верхний Тагил.</w:t>
      </w:r>
    </w:p>
    <w:p w:rsidR="00746498" w:rsidRPr="00643A28" w:rsidRDefault="00746498" w:rsidP="00643A28">
      <w:pPr>
        <w:pStyle w:val="af"/>
        <w:widowControl w:val="0"/>
        <w:tabs>
          <w:tab w:val="left" w:pos="2696"/>
        </w:tabs>
        <w:suppressAutoHyphens w:val="0"/>
        <w:autoSpaceDE w:val="0"/>
        <w:autoSpaceDN w:val="0"/>
        <w:spacing w:after="0" w:line="240" w:lineRule="auto"/>
        <w:ind w:left="0" w:right="-108" w:firstLine="567"/>
        <w:jc w:val="both"/>
        <w:rPr>
          <w:rFonts w:ascii="Times New Roman" w:hAnsi="Times New Roman"/>
          <w:sz w:val="24"/>
          <w:szCs w:val="24"/>
        </w:rPr>
      </w:pPr>
      <w:r w:rsidRPr="00643A28">
        <w:rPr>
          <w:rFonts w:ascii="Times New Roman" w:hAnsi="Times New Roman"/>
          <w:sz w:val="24"/>
          <w:szCs w:val="24"/>
        </w:rPr>
        <w:t>6.9. Учреждение осуществляет деятельность, связанную с оказанием услуг (выполнением работ), относящихся к его основным видам деятельности, в</w:t>
      </w:r>
      <w:r w:rsidRPr="00643A28">
        <w:rPr>
          <w:rFonts w:ascii="Times New Roman" w:hAnsi="Times New Roman"/>
          <w:spacing w:val="-13"/>
          <w:sz w:val="24"/>
          <w:szCs w:val="24"/>
        </w:rPr>
        <w:t xml:space="preserve"> </w:t>
      </w:r>
      <w:r w:rsidRPr="00643A28">
        <w:rPr>
          <w:rFonts w:ascii="Times New Roman" w:hAnsi="Times New Roman"/>
          <w:sz w:val="24"/>
          <w:szCs w:val="24"/>
        </w:rPr>
        <w:t>соответствии с муниципальным заданием. Учреждение не вправе отказаться от выполнения муниципального задания.</w:t>
      </w:r>
    </w:p>
    <w:p w:rsidR="00746498" w:rsidRPr="00643A28" w:rsidRDefault="00746498" w:rsidP="00643A28">
      <w:pPr>
        <w:autoSpaceDE w:val="0"/>
        <w:spacing w:after="0" w:line="240" w:lineRule="auto"/>
        <w:ind w:right="-108" w:firstLine="567"/>
        <w:jc w:val="both"/>
        <w:rPr>
          <w:rFonts w:ascii="Times New Roman" w:hAnsi="Times New Roman"/>
          <w:sz w:val="24"/>
          <w:szCs w:val="24"/>
        </w:rPr>
      </w:pPr>
      <w:r w:rsidRPr="00643A28">
        <w:rPr>
          <w:rFonts w:ascii="Times New Roman" w:hAnsi="Times New Roman"/>
          <w:sz w:val="24"/>
          <w:szCs w:val="24"/>
        </w:rPr>
        <w:t>6.10. Учреждение вправе сверх установленного муниципального задания оказывать услуги, относящиеся к его основным видам деятельности за плату, порядок определения которой устанавливается</w:t>
      </w:r>
      <w:r w:rsidRPr="00643A28">
        <w:rPr>
          <w:rFonts w:ascii="Times New Roman" w:hAnsi="Times New Roman"/>
          <w:spacing w:val="1"/>
          <w:sz w:val="24"/>
          <w:szCs w:val="24"/>
        </w:rPr>
        <w:t xml:space="preserve"> </w:t>
      </w:r>
      <w:r w:rsidRPr="00643A28">
        <w:rPr>
          <w:rFonts w:ascii="Times New Roman" w:hAnsi="Times New Roman"/>
          <w:sz w:val="24"/>
          <w:szCs w:val="24"/>
        </w:rPr>
        <w:t>Учредителем.</w:t>
      </w:r>
    </w:p>
    <w:p w:rsidR="00746498" w:rsidRPr="00643A28" w:rsidRDefault="00746498" w:rsidP="00643A28">
      <w:pPr>
        <w:autoSpaceDE w:val="0"/>
        <w:spacing w:after="0" w:line="240" w:lineRule="auto"/>
        <w:ind w:firstLine="555"/>
        <w:jc w:val="both"/>
        <w:rPr>
          <w:rFonts w:ascii="Times New Roman" w:hAnsi="Times New Roman"/>
          <w:sz w:val="24"/>
          <w:szCs w:val="24"/>
        </w:rPr>
      </w:pPr>
      <w:r w:rsidRPr="00643A28">
        <w:rPr>
          <w:rFonts w:ascii="Times New Roman" w:hAnsi="Times New Roman"/>
          <w:sz w:val="24"/>
          <w:szCs w:val="24"/>
        </w:rPr>
        <w:t>6.11. Муниципальное задание формируется в соответствии с основными видами деятельности, предусмотренными настоящим</w:t>
      </w:r>
      <w:r w:rsidRPr="00643A28">
        <w:rPr>
          <w:rFonts w:ascii="Times New Roman" w:hAnsi="Times New Roman"/>
          <w:spacing w:val="-5"/>
          <w:sz w:val="24"/>
          <w:szCs w:val="24"/>
        </w:rPr>
        <w:t xml:space="preserve"> </w:t>
      </w:r>
      <w:r w:rsidRPr="00643A28">
        <w:rPr>
          <w:rFonts w:ascii="Times New Roman" w:hAnsi="Times New Roman"/>
          <w:sz w:val="24"/>
          <w:szCs w:val="24"/>
        </w:rPr>
        <w:t>Уставом.</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6.12. Порядок формирования муниципального задания и порядок финансового обеспечения выполнения этого задания определяются Администрацией городского</w:t>
      </w:r>
      <w:r w:rsidRPr="00643A28">
        <w:rPr>
          <w:rFonts w:ascii="Times New Roman" w:hAnsi="Times New Roman"/>
          <w:spacing w:val="-2"/>
          <w:sz w:val="24"/>
          <w:szCs w:val="24"/>
        </w:rPr>
        <w:t xml:space="preserve"> </w:t>
      </w:r>
      <w:r w:rsidRPr="00643A28">
        <w:rPr>
          <w:rFonts w:ascii="Times New Roman" w:hAnsi="Times New Roman"/>
          <w:sz w:val="24"/>
          <w:szCs w:val="24"/>
        </w:rPr>
        <w:t>округа Верхний Тагил.</w:t>
      </w:r>
    </w:p>
    <w:p w:rsidR="00746498" w:rsidRPr="00643A28" w:rsidRDefault="00746498" w:rsidP="00643A28">
      <w:pPr>
        <w:autoSpaceDE w:val="0"/>
        <w:spacing w:after="0" w:line="240" w:lineRule="auto"/>
        <w:ind w:firstLine="555"/>
        <w:jc w:val="both"/>
        <w:rPr>
          <w:rFonts w:ascii="Times New Roman" w:hAnsi="Times New Roman"/>
          <w:sz w:val="24"/>
          <w:szCs w:val="24"/>
        </w:rPr>
      </w:pPr>
      <w:r w:rsidRPr="00643A28">
        <w:rPr>
          <w:rFonts w:ascii="Times New Roman" w:hAnsi="Times New Roman"/>
          <w:sz w:val="24"/>
          <w:szCs w:val="24"/>
        </w:rPr>
        <w:t>6.13. Муниципальное задание содержит показатели, характеризующие качество и(или) объем (содержание) муниципальной услуги (работы), порядок контроля исполнения муниципального задания, в том числе условия и порядок его досрочного прекращения, и требования к отчетности о его</w:t>
      </w:r>
      <w:r w:rsidRPr="00643A28">
        <w:rPr>
          <w:rFonts w:ascii="Times New Roman" w:hAnsi="Times New Roman"/>
          <w:spacing w:val="-3"/>
          <w:sz w:val="24"/>
          <w:szCs w:val="24"/>
        </w:rPr>
        <w:t xml:space="preserve"> </w:t>
      </w:r>
      <w:r w:rsidRPr="00643A28">
        <w:rPr>
          <w:rFonts w:ascii="Times New Roman" w:hAnsi="Times New Roman"/>
          <w:sz w:val="24"/>
          <w:szCs w:val="24"/>
        </w:rPr>
        <w:t>исполнении.</w:t>
      </w:r>
    </w:p>
    <w:p w:rsidR="00746498" w:rsidRPr="00643A28" w:rsidRDefault="00746498" w:rsidP="00643A28">
      <w:pPr>
        <w:autoSpaceDE w:val="0"/>
        <w:spacing w:after="0" w:line="240" w:lineRule="auto"/>
        <w:ind w:firstLine="555"/>
        <w:jc w:val="both"/>
        <w:rPr>
          <w:rFonts w:ascii="Times New Roman" w:hAnsi="Times New Roman"/>
          <w:sz w:val="24"/>
          <w:szCs w:val="24"/>
        </w:rPr>
      </w:pPr>
      <w:r w:rsidRPr="00643A28">
        <w:rPr>
          <w:rFonts w:ascii="Times New Roman" w:hAnsi="Times New Roman"/>
          <w:sz w:val="24"/>
          <w:szCs w:val="24"/>
        </w:rPr>
        <w:lastRenderedPageBreak/>
        <w:t>6.14. Финансовое обеспечение выполнения муниципального задания Учреждения осуществляется в виде субсидий из бюджета городского</w:t>
      </w:r>
      <w:r w:rsidRPr="00643A28">
        <w:rPr>
          <w:rFonts w:ascii="Times New Roman" w:hAnsi="Times New Roman"/>
          <w:spacing w:val="-2"/>
          <w:sz w:val="24"/>
          <w:szCs w:val="24"/>
        </w:rPr>
        <w:t xml:space="preserve"> </w:t>
      </w:r>
      <w:r w:rsidRPr="00643A28">
        <w:rPr>
          <w:rFonts w:ascii="Times New Roman" w:hAnsi="Times New Roman"/>
          <w:sz w:val="24"/>
          <w:szCs w:val="24"/>
        </w:rPr>
        <w:t>округа Верхний Тагил.</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6.15. Субсидии на финансовое обеспечение выполнения муниципального задания Учреждению перечисляются на лицевые счета, открытые Учреждением в Финансовом отделе Администрации городского</w:t>
      </w:r>
      <w:r w:rsidRPr="00643A28">
        <w:rPr>
          <w:rFonts w:ascii="Times New Roman" w:hAnsi="Times New Roman"/>
          <w:spacing w:val="-2"/>
          <w:sz w:val="24"/>
          <w:szCs w:val="24"/>
        </w:rPr>
        <w:t xml:space="preserve"> </w:t>
      </w:r>
      <w:r w:rsidRPr="00643A28">
        <w:rPr>
          <w:rFonts w:ascii="Times New Roman" w:hAnsi="Times New Roman"/>
          <w:sz w:val="24"/>
          <w:szCs w:val="24"/>
        </w:rPr>
        <w:t>округа Верхний Тагил.</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6.16. Предоставление Учреждению субсидий в течение финансового года осуществляется на основании соглашения о порядке и условиях предоставления субсидий на финансовое обеспечение выполнения муниципального задания, заключаемого Учреждением, МКУ «Управление образования городского округа Верхний Тагил»  и Учредителем, в соответствии с рекомендуемой Администрацией городского округа Верхний Тагил формой.</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6.17. Указанное соглашение определяет права, обязанности и ответственность сторон, в том числе объем и периодичность перечисления субсидий в течение финансового</w:t>
      </w:r>
      <w:r w:rsidRPr="00643A28">
        <w:rPr>
          <w:rFonts w:ascii="Times New Roman" w:hAnsi="Times New Roman"/>
          <w:spacing w:val="-1"/>
          <w:sz w:val="24"/>
          <w:szCs w:val="24"/>
        </w:rPr>
        <w:t xml:space="preserve"> </w:t>
      </w:r>
      <w:r w:rsidRPr="00643A28">
        <w:rPr>
          <w:rFonts w:ascii="Times New Roman" w:hAnsi="Times New Roman"/>
          <w:sz w:val="24"/>
          <w:szCs w:val="24"/>
        </w:rPr>
        <w:t>года.</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6.18. Изменение объема субсидий, предоставленных Учреждению на обеспечение выполнения муниципального задания, осуществляется в случае внесения соответствующих изменений в муниципальное задание либо при изменении состава недвижимого или особо ценного движимого имущества, используемого для оказания муниципальных услуг в соответствии с муниципальным</w:t>
      </w:r>
      <w:r w:rsidRPr="00643A28">
        <w:rPr>
          <w:rFonts w:ascii="Times New Roman" w:hAnsi="Times New Roman"/>
          <w:spacing w:val="-3"/>
          <w:sz w:val="24"/>
          <w:szCs w:val="24"/>
        </w:rPr>
        <w:t xml:space="preserve"> </w:t>
      </w:r>
      <w:r w:rsidRPr="00643A28">
        <w:rPr>
          <w:rFonts w:ascii="Times New Roman" w:hAnsi="Times New Roman"/>
          <w:sz w:val="24"/>
          <w:szCs w:val="24"/>
        </w:rPr>
        <w:t>заданием.</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6.19.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w:t>
      </w:r>
      <w:r w:rsidRPr="00643A28">
        <w:rPr>
          <w:rFonts w:ascii="Times New Roman" w:hAnsi="Times New Roman"/>
          <w:spacing w:val="-1"/>
          <w:sz w:val="24"/>
          <w:szCs w:val="24"/>
        </w:rPr>
        <w:t xml:space="preserve"> </w:t>
      </w:r>
      <w:r w:rsidRPr="00643A28">
        <w:rPr>
          <w:rFonts w:ascii="Times New Roman" w:hAnsi="Times New Roman"/>
          <w:sz w:val="24"/>
          <w:szCs w:val="24"/>
        </w:rPr>
        <w:t>участки.</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6.20. Доходы Учреждения от приносящей доход деятельности и приобретенное за счет этих доходов имущество поступают в самостоятельное распоряжение</w:t>
      </w:r>
      <w:r w:rsidRPr="00643A28">
        <w:rPr>
          <w:rFonts w:ascii="Times New Roman" w:hAnsi="Times New Roman"/>
          <w:spacing w:val="-27"/>
          <w:sz w:val="24"/>
          <w:szCs w:val="24"/>
        </w:rPr>
        <w:t xml:space="preserve"> </w:t>
      </w:r>
      <w:r w:rsidRPr="00643A28">
        <w:rPr>
          <w:rFonts w:ascii="Times New Roman" w:hAnsi="Times New Roman"/>
          <w:sz w:val="24"/>
          <w:szCs w:val="24"/>
        </w:rPr>
        <w:t>Учреждения.</w:t>
      </w:r>
    </w:p>
    <w:p w:rsidR="00746498" w:rsidRPr="00643A28" w:rsidRDefault="00746498" w:rsidP="00643A28">
      <w:pPr>
        <w:spacing w:after="0" w:line="240" w:lineRule="auto"/>
        <w:ind w:firstLine="567"/>
        <w:jc w:val="both"/>
        <w:rPr>
          <w:rFonts w:ascii="Times New Roman" w:hAnsi="Times New Roman"/>
          <w:sz w:val="24"/>
          <w:szCs w:val="24"/>
        </w:rPr>
      </w:pPr>
      <w:r w:rsidRPr="00643A28">
        <w:rPr>
          <w:rFonts w:ascii="Times New Roman" w:hAnsi="Times New Roman"/>
          <w:sz w:val="24"/>
          <w:szCs w:val="24"/>
        </w:rPr>
        <w:t>6.21. В случае сдачи в аренду с согласия Учредителя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w:t>
      </w:r>
      <w:r w:rsidRPr="00643A28">
        <w:rPr>
          <w:rFonts w:ascii="Times New Roman" w:hAnsi="Times New Roman"/>
          <w:spacing w:val="-3"/>
          <w:sz w:val="24"/>
          <w:szCs w:val="24"/>
        </w:rPr>
        <w:t xml:space="preserve"> </w:t>
      </w:r>
      <w:r w:rsidRPr="00643A28">
        <w:rPr>
          <w:rFonts w:ascii="Times New Roman" w:hAnsi="Times New Roman"/>
          <w:sz w:val="24"/>
          <w:szCs w:val="24"/>
        </w:rPr>
        <w:t>осуществляется.</w:t>
      </w:r>
    </w:p>
    <w:p w:rsidR="00333172" w:rsidRPr="00643A28" w:rsidRDefault="00333172" w:rsidP="00643A28">
      <w:pPr>
        <w:spacing w:after="0" w:line="240" w:lineRule="auto"/>
        <w:jc w:val="both"/>
        <w:rPr>
          <w:rFonts w:ascii="Times New Roman" w:hAnsi="Times New Roman"/>
          <w:sz w:val="24"/>
          <w:szCs w:val="24"/>
        </w:rPr>
      </w:pPr>
      <w:r w:rsidRPr="00643A28">
        <w:rPr>
          <w:rFonts w:ascii="Times New Roman" w:hAnsi="Times New Roman"/>
          <w:sz w:val="24"/>
          <w:szCs w:val="24"/>
        </w:rPr>
        <w:t>6.22.  Решение о совершении сделок с имуществом, закрепленным за Автономным учреждением на праве оперативного управления, принимается Автономным учреждением в соответствии с законодательством Российской Федерации и Свердловской области после получения согласия Администрации городского округа Верхний Тагил, а в случаях совершения сделок по отчуждению недвижимого имущества - после получения согласия Думы городского округа Верхний Тагил. Остальным имуществом, в том числе недвижимым, Автономное учреждение вправе распоряжаться самостоятельно.</w:t>
      </w:r>
    </w:p>
    <w:p w:rsidR="00333172" w:rsidRPr="00643A28" w:rsidRDefault="00333172" w:rsidP="00643A28">
      <w:pPr>
        <w:spacing w:after="0" w:line="240" w:lineRule="auto"/>
        <w:jc w:val="both"/>
        <w:rPr>
          <w:rFonts w:ascii="Times New Roman" w:hAnsi="Times New Roman"/>
          <w:sz w:val="24"/>
          <w:szCs w:val="24"/>
        </w:rPr>
      </w:pPr>
      <w:r w:rsidRPr="00643A28">
        <w:rPr>
          <w:rFonts w:ascii="Times New Roman" w:hAnsi="Times New Roman"/>
          <w:sz w:val="24"/>
          <w:szCs w:val="24"/>
        </w:rPr>
        <w:t>6.22.1. Совершение сделок, возможными последствиями которых является отчуждение или обременение недвижимого имущества, закрепленного за учреждением, или недвижимого имущества, приобретенного учреждением за счет средств собственника, запрещается.</w:t>
      </w:r>
    </w:p>
    <w:p w:rsidR="00333172" w:rsidRPr="00643A28" w:rsidRDefault="00333172" w:rsidP="00643A28">
      <w:pPr>
        <w:spacing w:after="0" w:line="240" w:lineRule="auto"/>
        <w:jc w:val="both"/>
        <w:rPr>
          <w:rFonts w:ascii="Times New Roman" w:hAnsi="Times New Roman"/>
          <w:sz w:val="24"/>
          <w:szCs w:val="24"/>
        </w:rPr>
      </w:pPr>
      <w:r w:rsidRPr="00643A28">
        <w:rPr>
          <w:rFonts w:ascii="Times New Roman" w:hAnsi="Times New Roman"/>
          <w:sz w:val="24"/>
          <w:szCs w:val="24"/>
        </w:rPr>
        <w:t>6.22.2. Крупная сделка может быть совершена учреждением только с предварительного одобрения наблюдательного совета учреждения.</w:t>
      </w:r>
    </w:p>
    <w:p w:rsidR="00333172" w:rsidRPr="00643A28" w:rsidRDefault="00333172" w:rsidP="00643A28">
      <w:pPr>
        <w:spacing w:after="0" w:line="240" w:lineRule="auto"/>
        <w:jc w:val="both"/>
        <w:rPr>
          <w:rFonts w:ascii="Times New Roman" w:hAnsi="Times New Roman"/>
          <w:sz w:val="24"/>
          <w:szCs w:val="24"/>
        </w:rPr>
      </w:pPr>
      <w:r w:rsidRPr="00643A28">
        <w:rPr>
          <w:rFonts w:ascii="Times New Roman" w:hAnsi="Times New Roman"/>
          <w:sz w:val="24"/>
          <w:szCs w:val="24"/>
        </w:rPr>
        <w:t>6.22.3. Сделка, в совершении которой имеется заинтересованность, определяемая в соответствии с критериями, установленными статьей 16 Федерального закона от 3 ноября 2006 г. N 174-ФЗ "Об автономных учреждениях", осуществляется Регистром в порядке, установленном законодательством Российской Федерации об автономных учреждениях, и подлежит предварительному одобрению наблюдательным советом Регистра.</w:t>
      </w:r>
    </w:p>
    <w:p w:rsidR="00746498" w:rsidRPr="00643A28" w:rsidRDefault="00746498" w:rsidP="003E52A4">
      <w:pPr>
        <w:spacing w:after="0" w:line="240" w:lineRule="auto"/>
        <w:jc w:val="both"/>
        <w:rPr>
          <w:rFonts w:ascii="Times New Roman" w:hAnsi="Times New Roman"/>
          <w:sz w:val="24"/>
          <w:szCs w:val="24"/>
        </w:rPr>
      </w:pPr>
      <w:r w:rsidRPr="00643A28">
        <w:rPr>
          <w:rFonts w:ascii="Times New Roman" w:hAnsi="Times New Roman"/>
          <w:sz w:val="24"/>
          <w:szCs w:val="24"/>
        </w:rPr>
        <w:t>6.</w:t>
      </w:r>
      <w:r w:rsidR="00333172" w:rsidRPr="00643A28">
        <w:rPr>
          <w:rFonts w:ascii="Times New Roman" w:hAnsi="Times New Roman"/>
          <w:sz w:val="24"/>
          <w:szCs w:val="24"/>
        </w:rPr>
        <w:t>23</w:t>
      </w:r>
      <w:r w:rsidRPr="00643A28">
        <w:rPr>
          <w:rFonts w:ascii="Times New Roman" w:hAnsi="Times New Roman"/>
          <w:sz w:val="24"/>
          <w:szCs w:val="24"/>
        </w:rPr>
        <w:t>. Контроль за деятельностью Учреждения осуществляется Учредителем в порядке, установленном Администрацией городского</w:t>
      </w:r>
      <w:r w:rsidRPr="00643A28">
        <w:rPr>
          <w:rFonts w:ascii="Times New Roman" w:hAnsi="Times New Roman"/>
          <w:spacing w:val="-7"/>
          <w:sz w:val="24"/>
          <w:szCs w:val="24"/>
        </w:rPr>
        <w:t xml:space="preserve"> </w:t>
      </w:r>
      <w:r w:rsidRPr="00643A28">
        <w:rPr>
          <w:rFonts w:ascii="Times New Roman" w:hAnsi="Times New Roman"/>
          <w:sz w:val="24"/>
          <w:szCs w:val="24"/>
        </w:rPr>
        <w:t>округа Верхний Тагил.</w:t>
      </w:r>
    </w:p>
    <w:p w:rsidR="00487DC8" w:rsidRPr="00643A28" w:rsidRDefault="00487DC8" w:rsidP="00643A28">
      <w:pPr>
        <w:spacing w:after="0" w:line="240" w:lineRule="auto"/>
        <w:ind w:firstLine="284"/>
        <w:jc w:val="both"/>
        <w:textAlignment w:val="baseline"/>
        <w:rPr>
          <w:rFonts w:ascii="Times New Roman" w:hAnsi="Times New Roman"/>
          <w:sz w:val="24"/>
          <w:szCs w:val="24"/>
          <w:lang w:eastAsia="ru-RU"/>
        </w:rPr>
      </w:pPr>
    </w:p>
    <w:p w:rsidR="001E22B4" w:rsidRPr="003E52A4" w:rsidRDefault="00377875" w:rsidP="00643A28">
      <w:pPr>
        <w:pStyle w:val="Default"/>
        <w:jc w:val="both"/>
        <w:rPr>
          <w:b/>
          <w:bCs/>
          <w:color w:val="auto"/>
          <w:sz w:val="28"/>
          <w:szCs w:val="28"/>
        </w:rPr>
      </w:pPr>
      <w:r w:rsidRPr="003E52A4">
        <w:rPr>
          <w:b/>
          <w:bCs/>
          <w:color w:val="auto"/>
          <w:sz w:val="28"/>
          <w:szCs w:val="28"/>
        </w:rPr>
        <w:t>ГЛАВА 7</w:t>
      </w:r>
      <w:r w:rsidR="00870851" w:rsidRPr="003E52A4">
        <w:rPr>
          <w:b/>
          <w:bCs/>
          <w:color w:val="auto"/>
          <w:sz w:val="28"/>
          <w:szCs w:val="28"/>
        </w:rPr>
        <w:t>. Л</w:t>
      </w:r>
      <w:r w:rsidR="003E52A4" w:rsidRPr="003E52A4">
        <w:rPr>
          <w:b/>
          <w:bCs/>
          <w:color w:val="auto"/>
          <w:sz w:val="28"/>
          <w:szCs w:val="28"/>
        </w:rPr>
        <w:t>окальные нормативные акты учреждения</w:t>
      </w:r>
    </w:p>
    <w:p w:rsidR="001E22B4" w:rsidRPr="00643A28" w:rsidRDefault="00377875" w:rsidP="00643A28">
      <w:pPr>
        <w:pStyle w:val="Default"/>
        <w:ind w:firstLine="284"/>
        <w:jc w:val="both"/>
        <w:rPr>
          <w:color w:val="auto"/>
        </w:rPr>
      </w:pPr>
      <w:r w:rsidRPr="00643A28">
        <w:rPr>
          <w:color w:val="auto"/>
        </w:rPr>
        <w:t>7</w:t>
      </w:r>
      <w:r w:rsidR="001E22B4" w:rsidRPr="00643A28">
        <w:rPr>
          <w:color w:val="auto"/>
        </w:rPr>
        <w:t>.1.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1E22B4" w:rsidRPr="00643A28" w:rsidRDefault="001E22B4" w:rsidP="00643A28">
      <w:pPr>
        <w:pStyle w:val="Default"/>
        <w:ind w:firstLine="284"/>
        <w:jc w:val="both"/>
        <w:rPr>
          <w:color w:val="auto"/>
        </w:rPr>
      </w:pPr>
      <w:r w:rsidRPr="00643A28">
        <w:rPr>
          <w:color w:val="auto"/>
        </w:rPr>
        <w:lastRenderedPageBreak/>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w:t>
      </w:r>
    </w:p>
    <w:p w:rsidR="001E22B4" w:rsidRPr="00643A28" w:rsidRDefault="001E22B4" w:rsidP="00643A28">
      <w:pPr>
        <w:pStyle w:val="Default"/>
        <w:ind w:firstLine="284"/>
        <w:jc w:val="both"/>
        <w:rPr>
          <w:color w:val="auto"/>
        </w:rPr>
      </w:pPr>
      <w:r w:rsidRPr="00643A28">
        <w:rPr>
          <w:color w:val="auto"/>
        </w:rPr>
        <w:t>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1E22B4" w:rsidRPr="00643A28" w:rsidRDefault="001E22B4" w:rsidP="00643A28">
      <w:pPr>
        <w:pStyle w:val="Default"/>
        <w:ind w:firstLine="284"/>
        <w:jc w:val="both"/>
        <w:rPr>
          <w:color w:val="auto"/>
        </w:rPr>
      </w:pPr>
      <w:r w:rsidRPr="00643A28">
        <w:rPr>
          <w:color w:val="auto"/>
        </w:rPr>
        <w:t>При принятии локальных нормативных актов, затрагивающих права обучающихся и работников Учреждения, учитывается мнение Совета обучающихся, Совета родителей, а также в порядке и в случаях, которые предусмотрены трудовым законодательством, представительного органа работников.</w:t>
      </w:r>
    </w:p>
    <w:p w:rsidR="001E22B4" w:rsidRPr="00643A28" w:rsidRDefault="001E22B4" w:rsidP="00643A28">
      <w:pPr>
        <w:pStyle w:val="Default"/>
        <w:ind w:firstLine="284"/>
        <w:jc w:val="both"/>
        <w:rPr>
          <w:color w:val="auto"/>
        </w:rPr>
      </w:pPr>
      <w:r w:rsidRPr="00643A28">
        <w:rPr>
          <w:color w:val="auto"/>
        </w:rPr>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1E22B4" w:rsidRPr="00643A28" w:rsidRDefault="001E22B4" w:rsidP="00643A28">
      <w:pPr>
        <w:pStyle w:val="Default"/>
        <w:ind w:firstLine="284"/>
        <w:jc w:val="both"/>
        <w:rPr>
          <w:color w:val="auto"/>
        </w:rPr>
      </w:pPr>
      <w:r w:rsidRPr="00643A28">
        <w:rPr>
          <w:color w:val="auto"/>
        </w:rPr>
        <w:t>7.2. Деятельность Учреждения регламентируется:</w:t>
      </w:r>
    </w:p>
    <w:p w:rsidR="001E22B4" w:rsidRPr="00643A28" w:rsidRDefault="001E22B4" w:rsidP="00643A28">
      <w:pPr>
        <w:pStyle w:val="Default"/>
        <w:jc w:val="both"/>
        <w:rPr>
          <w:color w:val="auto"/>
        </w:rPr>
      </w:pPr>
      <w:r w:rsidRPr="00643A28">
        <w:rPr>
          <w:color w:val="auto"/>
        </w:rPr>
        <w:t>- приказами и распоряжениями директора Учреждения;</w:t>
      </w:r>
    </w:p>
    <w:p w:rsidR="001E22B4" w:rsidRPr="00643A28" w:rsidRDefault="001E22B4" w:rsidP="00643A28">
      <w:pPr>
        <w:pStyle w:val="Default"/>
        <w:jc w:val="both"/>
        <w:rPr>
          <w:color w:val="auto"/>
        </w:rPr>
      </w:pPr>
      <w:r w:rsidRPr="00643A28">
        <w:rPr>
          <w:color w:val="auto"/>
        </w:rPr>
        <w:t>- должностными инструкциями;</w:t>
      </w:r>
    </w:p>
    <w:p w:rsidR="001E22B4" w:rsidRPr="00643A28" w:rsidRDefault="001E22B4" w:rsidP="00643A28">
      <w:pPr>
        <w:pStyle w:val="Default"/>
        <w:jc w:val="both"/>
        <w:rPr>
          <w:color w:val="auto"/>
        </w:rPr>
      </w:pPr>
      <w:r w:rsidRPr="00643A28">
        <w:rPr>
          <w:color w:val="auto"/>
        </w:rPr>
        <w:t>- коллективным договором;</w:t>
      </w:r>
    </w:p>
    <w:p w:rsidR="001E22B4" w:rsidRPr="00643A28" w:rsidRDefault="001E22B4" w:rsidP="00643A28">
      <w:pPr>
        <w:pStyle w:val="Default"/>
        <w:jc w:val="both"/>
        <w:rPr>
          <w:color w:val="auto"/>
        </w:rPr>
      </w:pPr>
      <w:r w:rsidRPr="00643A28">
        <w:rPr>
          <w:color w:val="auto"/>
        </w:rPr>
        <w:t>- положениями;</w:t>
      </w:r>
    </w:p>
    <w:p w:rsidR="001E22B4" w:rsidRPr="00643A28" w:rsidRDefault="001E22B4" w:rsidP="00643A28">
      <w:pPr>
        <w:pStyle w:val="Default"/>
        <w:jc w:val="both"/>
        <w:rPr>
          <w:color w:val="auto"/>
        </w:rPr>
      </w:pPr>
      <w:r w:rsidRPr="00643A28">
        <w:rPr>
          <w:color w:val="auto"/>
        </w:rPr>
        <w:t>- инструкциями по охране труда и технике безопасности;</w:t>
      </w:r>
    </w:p>
    <w:p w:rsidR="001E22B4" w:rsidRPr="00643A28" w:rsidRDefault="001E22B4" w:rsidP="00643A28">
      <w:pPr>
        <w:pStyle w:val="Default"/>
        <w:jc w:val="both"/>
        <w:rPr>
          <w:color w:val="auto"/>
        </w:rPr>
      </w:pPr>
      <w:r w:rsidRPr="00643A28">
        <w:rPr>
          <w:color w:val="auto"/>
        </w:rPr>
        <w:t>- правилами.</w:t>
      </w:r>
    </w:p>
    <w:p w:rsidR="001E22B4" w:rsidRPr="00643A28" w:rsidRDefault="001E22B4" w:rsidP="00643A28">
      <w:pPr>
        <w:pStyle w:val="Default"/>
        <w:ind w:firstLine="284"/>
        <w:jc w:val="both"/>
        <w:rPr>
          <w:color w:val="auto"/>
        </w:rPr>
      </w:pPr>
      <w:r w:rsidRPr="00643A28">
        <w:rPr>
          <w:color w:val="auto"/>
        </w:rPr>
        <w:t xml:space="preserve">7.3. При необходимости регламентации деятельности </w:t>
      </w:r>
      <w:r w:rsidR="00F51733" w:rsidRPr="00643A28">
        <w:rPr>
          <w:color w:val="auto"/>
        </w:rPr>
        <w:t>Учреждения</w:t>
      </w:r>
      <w:r w:rsidRPr="00643A28">
        <w:rPr>
          <w:color w:val="auto"/>
        </w:rPr>
        <w:t xml:space="preserve"> иными локальными нормативными актами они подлежат регистрации в качестве дополнений к Уставу.</w:t>
      </w:r>
    </w:p>
    <w:p w:rsidR="001E22B4" w:rsidRPr="00643A28" w:rsidRDefault="001E22B4" w:rsidP="00643A28">
      <w:pPr>
        <w:spacing w:after="0" w:line="240" w:lineRule="auto"/>
        <w:jc w:val="both"/>
        <w:textAlignment w:val="baseline"/>
        <w:rPr>
          <w:rFonts w:ascii="Times New Roman" w:hAnsi="Times New Roman"/>
          <w:sz w:val="24"/>
          <w:szCs w:val="24"/>
          <w:lang w:eastAsia="ru-RU"/>
        </w:rPr>
      </w:pPr>
    </w:p>
    <w:p w:rsidR="00AF299C" w:rsidRPr="003E52A4" w:rsidRDefault="00870851" w:rsidP="00643A28">
      <w:pPr>
        <w:spacing w:after="0" w:line="240" w:lineRule="auto"/>
        <w:jc w:val="both"/>
        <w:textAlignment w:val="baseline"/>
        <w:rPr>
          <w:rFonts w:ascii="Times New Roman" w:hAnsi="Times New Roman"/>
          <w:b/>
          <w:bCs/>
          <w:sz w:val="28"/>
          <w:szCs w:val="28"/>
          <w:bdr w:val="none" w:sz="0" w:space="0" w:color="auto" w:frame="1"/>
          <w:lang w:eastAsia="ru-RU"/>
        </w:rPr>
      </w:pPr>
      <w:r w:rsidRPr="003E52A4">
        <w:rPr>
          <w:rFonts w:ascii="Times New Roman" w:hAnsi="Times New Roman"/>
          <w:b/>
          <w:sz w:val="28"/>
          <w:szCs w:val="28"/>
          <w:lang w:eastAsia="ru-RU"/>
        </w:rPr>
        <w:t>ГЛАВА</w:t>
      </w:r>
      <w:r w:rsidRPr="003E52A4">
        <w:rPr>
          <w:rFonts w:ascii="Times New Roman" w:hAnsi="Times New Roman"/>
          <w:sz w:val="28"/>
          <w:szCs w:val="28"/>
          <w:lang w:eastAsia="ru-RU"/>
        </w:rPr>
        <w:t> </w:t>
      </w:r>
      <w:r w:rsidR="00377875" w:rsidRPr="003E52A4">
        <w:rPr>
          <w:rFonts w:ascii="Times New Roman" w:hAnsi="Times New Roman"/>
          <w:b/>
          <w:bCs/>
          <w:sz w:val="28"/>
          <w:szCs w:val="28"/>
          <w:bdr w:val="none" w:sz="0" w:space="0" w:color="auto" w:frame="1"/>
          <w:lang w:eastAsia="ru-RU"/>
        </w:rPr>
        <w:t>8</w:t>
      </w:r>
      <w:r w:rsidR="00AF299C" w:rsidRPr="003E52A4">
        <w:rPr>
          <w:rFonts w:ascii="Times New Roman" w:hAnsi="Times New Roman"/>
          <w:b/>
          <w:bCs/>
          <w:sz w:val="28"/>
          <w:szCs w:val="28"/>
          <w:bdr w:val="none" w:sz="0" w:space="0" w:color="auto" w:frame="1"/>
          <w:lang w:eastAsia="ru-RU"/>
        </w:rPr>
        <w:t>.</w:t>
      </w:r>
      <w:r w:rsidR="003E52A4" w:rsidRPr="003E52A4">
        <w:rPr>
          <w:rFonts w:ascii="Times New Roman" w:hAnsi="Times New Roman"/>
          <w:b/>
          <w:bCs/>
          <w:sz w:val="28"/>
          <w:szCs w:val="28"/>
          <w:bdr w:val="none" w:sz="0" w:space="0" w:color="auto" w:frame="1"/>
          <w:lang w:eastAsia="ru-RU"/>
        </w:rPr>
        <w:t xml:space="preserve"> </w:t>
      </w:r>
      <w:r w:rsidR="00AF299C" w:rsidRPr="003E52A4">
        <w:rPr>
          <w:rFonts w:ascii="Times New Roman" w:hAnsi="Times New Roman"/>
          <w:b/>
          <w:bCs/>
          <w:sz w:val="28"/>
          <w:szCs w:val="28"/>
          <w:bdr w:val="none" w:sz="0" w:space="0" w:color="auto" w:frame="1"/>
          <w:lang w:eastAsia="ru-RU"/>
        </w:rPr>
        <w:t>Р</w:t>
      </w:r>
      <w:r w:rsidR="003E52A4" w:rsidRPr="003E52A4">
        <w:rPr>
          <w:rFonts w:ascii="Times New Roman" w:hAnsi="Times New Roman"/>
          <w:b/>
          <w:bCs/>
          <w:sz w:val="28"/>
          <w:szCs w:val="28"/>
          <w:bdr w:val="none" w:sz="0" w:space="0" w:color="auto" w:frame="1"/>
          <w:lang w:eastAsia="ru-RU"/>
        </w:rPr>
        <w:t xml:space="preserve">еорганизация и ликвидация учреждения, изменение ее типа.       </w:t>
      </w:r>
    </w:p>
    <w:p w:rsidR="00AF299C" w:rsidRPr="00643A28" w:rsidRDefault="00AF299C"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b/>
          <w:bCs/>
          <w:sz w:val="24"/>
          <w:szCs w:val="24"/>
          <w:bdr w:val="none" w:sz="0" w:space="0" w:color="auto" w:frame="1"/>
          <w:lang w:eastAsia="ru-RU"/>
        </w:rPr>
        <w:t xml:space="preserve">        </w:t>
      </w:r>
      <w:r w:rsidRPr="00643A28">
        <w:rPr>
          <w:rFonts w:ascii="Times New Roman" w:hAnsi="Times New Roman"/>
          <w:sz w:val="24"/>
          <w:szCs w:val="24"/>
          <w:lang w:eastAsia="ru-RU"/>
        </w:rPr>
        <w:t xml:space="preserve"> 8.1. Учреждение может быть реорганизована в случаях и в порядке, которые предусмотрены Гражданским кодексом Российской Федерации, Федеральным законом от 29.12.2012 г. № 273-ФЗ «Об образовании в Российской Федерации», иными федеральными законами.</w:t>
      </w:r>
    </w:p>
    <w:p w:rsidR="00AF299C" w:rsidRPr="00643A28" w:rsidRDefault="00AF299C"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Учреждение может быть реорганизована, если это не повлечет за собой нарушение законных прав граждан на получение бесплатного общего образования.</w:t>
      </w:r>
    </w:p>
    <w:p w:rsidR="00AF299C" w:rsidRPr="00643A28" w:rsidRDefault="00AF299C"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Реорганизация Учреждения может быть осуществлена в форме:</w:t>
      </w:r>
    </w:p>
    <w:p w:rsidR="00AF299C" w:rsidRPr="00643A28" w:rsidRDefault="00AF299C"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слияния двух или нескольких автономных учреждений;</w:t>
      </w:r>
    </w:p>
    <w:p w:rsidR="00AF299C" w:rsidRPr="00643A28" w:rsidRDefault="00AF299C"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присоединения к автономному учреждению одного или нескольких учреждений соответствующей формы собственности;</w:t>
      </w:r>
    </w:p>
    <w:p w:rsidR="00AF299C" w:rsidRPr="00643A28" w:rsidRDefault="00AF299C"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разделения автономного на два учреждения или несколько учреждений соответствующей формы собственности;</w:t>
      </w:r>
    </w:p>
    <w:p w:rsidR="00AF299C" w:rsidRPr="00643A28" w:rsidRDefault="00AF299C"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выделения из автономного учреждения одного или нескольких учреждений соответствующей формы собственности.</w:t>
      </w:r>
    </w:p>
    <w:p w:rsidR="00AF299C" w:rsidRPr="00643A28" w:rsidRDefault="00AF299C"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Учреждения могут быть реорганизованы в форме слияния или присоединения, если они созданы на базе имущества одного и того же собственника.</w:t>
      </w:r>
    </w:p>
    <w:p w:rsidR="00AF299C" w:rsidRPr="00643A28" w:rsidRDefault="00AF299C"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8.2. При изменении типа Учреждения в настоящий Устав вносятся соответствующие изменения. Изменения типа Учреждения не является его реорганизацией.</w:t>
      </w:r>
    </w:p>
    <w:p w:rsidR="00AF299C" w:rsidRPr="00643A28" w:rsidRDefault="00AF299C"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8.3. Учреждение может быть ликвидировано по основаниям и в порядке, которые предусмотрены Гражданским кодексом Российской Федерации.</w:t>
      </w:r>
    </w:p>
    <w:p w:rsidR="00AF299C" w:rsidRPr="00643A28" w:rsidRDefault="00AF299C"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8.4. Принятие учредителем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AF299C" w:rsidRPr="00643A28" w:rsidRDefault="00AF299C"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8.4.1. Порядок проведения оценки последствий принятия решения о реорганизации или ликвидации Учреждения,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заключений устанавливаются уполномоченным органом Свердловской области.</w:t>
      </w:r>
    </w:p>
    <w:p w:rsidR="00AF299C" w:rsidRPr="00643A28" w:rsidRDefault="00AF299C"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lastRenderedPageBreak/>
        <w:t>8.5. Требования кредиторов при ликвидации Учреждения удовлетворяются за счет имущества, на которое в соответствии с законодательством может быть обращено взыскание.</w:t>
      </w:r>
    </w:p>
    <w:p w:rsidR="00AF299C" w:rsidRPr="00643A28" w:rsidRDefault="00AF299C"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8.6.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Комитету по управлению имуществом Администрации городского округа Верхний Тагил.</w:t>
      </w:r>
    </w:p>
    <w:p w:rsidR="00AF299C" w:rsidRPr="00643A28" w:rsidRDefault="00AF299C"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8.7. При ликвидации Учреждения его имущество после удовлетворения требований кредиторов направляется на цели развития образования.</w:t>
      </w:r>
    </w:p>
    <w:p w:rsidR="00AF299C" w:rsidRPr="00643A28" w:rsidRDefault="00AF299C"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8.8. При ликвидации или реорганизации Учреждения, осуществляемой, как правило, по окончании учебного года, Управление образования Администрации городского округа Верхний Тагил берет на себя ответственность за перевод обучающихся в другие общеобразовательные организации по согласованию с их родителями (законными представителями).</w:t>
      </w:r>
    </w:p>
    <w:p w:rsidR="00AF299C" w:rsidRPr="00643A28" w:rsidRDefault="00AF299C" w:rsidP="00643A28">
      <w:pPr>
        <w:spacing w:after="0" w:line="240" w:lineRule="auto"/>
        <w:ind w:firstLine="284"/>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8.9. При ликвидации и реорганизации Учреждения учредительные документы, документы по личному составу передаются на хранение в архивный отдел Администрации городского округа Верхний Тагил Свердловской области.</w:t>
      </w:r>
    </w:p>
    <w:p w:rsidR="00AF299C" w:rsidRPr="00643A28" w:rsidRDefault="00AF299C" w:rsidP="00643A28">
      <w:pPr>
        <w:spacing w:after="0" w:line="240" w:lineRule="auto"/>
        <w:jc w:val="both"/>
        <w:textAlignment w:val="baseline"/>
        <w:rPr>
          <w:rFonts w:ascii="Times New Roman" w:hAnsi="Times New Roman"/>
          <w:b/>
          <w:bCs/>
          <w:sz w:val="24"/>
          <w:szCs w:val="24"/>
          <w:bdr w:val="none" w:sz="0" w:space="0" w:color="auto" w:frame="1"/>
          <w:lang w:eastAsia="ru-RU"/>
        </w:rPr>
      </w:pPr>
    </w:p>
    <w:p w:rsidR="00BF58AF" w:rsidRPr="00783F7E" w:rsidRDefault="00BF58AF" w:rsidP="00643A28">
      <w:pPr>
        <w:spacing w:after="0" w:line="240" w:lineRule="auto"/>
        <w:jc w:val="both"/>
        <w:textAlignment w:val="baseline"/>
        <w:rPr>
          <w:rFonts w:ascii="Times New Roman" w:hAnsi="Times New Roman"/>
          <w:b/>
          <w:bCs/>
          <w:sz w:val="28"/>
          <w:szCs w:val="28"/>
          <w:bdr w:val="none" w:sz="0" w:space="0" w:color="auto" w:frame="1"/>
          <w:lang w:eastAsia="ru-RU"/>
        </w:rPr>
      </w:pPr>
      <w:r w:rsidRPr="00783F7E">
        <w:rPr>
          <w:rFonts w:ascii="Times New Roman" w:hAnsi="Times New Roman"/>
          <w:sz w:val="28"/>
          <w:szCs w:val="28"/>
          <w:lang w:eastAsia="ru-RU"/>
        </w:rPr>
        <w:t> </w:t>
      </w:r>
      <w:r w:rsidR="00377875" w:rsidRPr="00783F7E">
        <w:rPr>
          <w:rFonts w:ascii="Times New Roman" w:hAnsi="Times New Roman"/>
          <w:b/>
          <w:bCs/>
          <w:sz w:val="28"/>
          <w:szCs w:val="28"/>
          <w:bdr w:val="none" w:sz="0" w:space="0" w:color="auto" w:frame="1"/>
          <w:lang w:eastAsia="ru-RU"/>
        </w:rPr>
        <w:t>ГЛАВА 9</w:t>
      </w:r>
      <w:r w:rsidR="00870851" w:rsidRPr="00783F7E">
        <w:rPr>
          <w:rFonts w:ascii="Times New Roman" w:hAnsi="Times New Roman"/>
          <w:b/>
          <w:bCs/>
          <w:sz w:val="28"/>
          <w:szCs w:val="28"/>
          <w:bdr w:val="none" w:sz="0" w:space="0" w:color="auto" w:frame="1"/>
          <w:lang w:eastAsia="ru-RU"/>
        </w:rPr>
        <w:t xml:space="preserve">. </w:t>
      </w:r>
      <w:r w:rsidR="00AF299C" w:rsidRPr="00783F7E">
        <w:rPr>
          <w:rFonts w:ascii="Times New Roman" w:hAnsi="Times New Roman"/>
          <w:b/>
          <w:bCs/>
          <w:sz w:val="28"/>
          <w:szCs w:val="28"/>
          <w:bdr w:val="none" w:sz="0" w:space="0" w:color="auto" w:frame="1"/>
          <w:lang w:eastAsia="ru-RU"/>
        </w:rPr>
        <w:t>П</w:t>
      </w:r>
      <w:r w:rsidR="00783F7E" w:rsidRPr="00783F7E">
        <w:rPr>
          <w:rFonts w:ascii="Times New Roman" w:hAnsi="Times New Roman"/>
          <w:b/>
          <w:bCs/>
          <w:sz w:val="28"/>
          <w:szCs w:val="28"/>
          <w:bdr w:val="none" w:sz="0" w:space="0" w:color="auto" w:frame="1"/>
          <w:lang w:eastAsia="ru-RU"/>
        </w:rPr>
        <w:t xml:space="preserve">орядок внесения изменений в устав </w:t>
      </w:r>
    </w:p>
    <w:p w:rsidR="00AF299C" w:rsidRPr="00643A28" w:rsidRDefault="00AF299C" w:rsidP="00643A28">
      <w:pPr>
        <w:spacing w:after="0" w:line="240" w:lineRule="auto"/>
        <w:jc w:val="both"/>
        <w:textAlignment w:val="baseline"/>
        <w:rPr>
          <w:rFonts w:ascii="Times New Roman" w:hAnsi="Times New Roman"/>
          <w:sz w:val="24"/>
          <w:szCs w:val="24"/>
          <w:lang w:eastAsia="ru-RU"/>
        </w:rPr>
      </w:pPr>
      <w:r w:rsidRPr="00643A28">
        <w:rPr>
          <w:rFonts w:ascii="Times New Roman" w:hAnsi="Times New Roman"/>
          <w:sz w:val="24"/>
          <w:szCs w:val="24"/>
          <w:lang w:eastAsia="ru-RU"/>
        </w:rPr>
        <w:t xml:space="preserve">      9.1. Изменения и дополнения в настоящий устав оформляются в виде устава в новой редакции, утверждаются постановлением Администрации городского округа Верхний Тагил по результатам рассмотрения рекомендаций Наблюдательного совета Учреждения.                 9.2.Утвержденные изменения и дополнения, внесённые в Устав, вступают в силу с момента соответствующей регистрации уполномоченным органом в порядке, установленном действующим законодательством.</w:t>
      </w:r>
    </w:p>
    <w:p w:rsidR="00AF299C" w:rsidRPr="00643A28" w:rsidRDefault="00AF299C" w:rsidP="00643A28">
      <w:pPr>
        <w:spacing w:after="0" w:line="240" w:lineRule="auto"/>
        <w:jc w:val="both"/>
        <w:textAlignment w:val="baseline"/>
        <w:rPr>
          <w:rFonts w:ascii="Times New Roman" w:hAnsi="Times New Roman"/>
          <w:b/>
          <w:bCs/>
          <w:sz w:val="24"/>
          <w:szCs w:val="24"/>
          <w:bdr w:val="none" w:sz="0" w:space="0" w:color="auto" w:frame="1"/>
          <w:lang w:eastAsia="ru-RU"/>
        </w:rPr>
      </w:pPr>
    </w:p>
    <w:p w:rsidR="00BF58AF" w:rsidRPr="00643A28" w:rsidRDefault="00BF58AF" w:rsidP="00643A28">
      <w:pPr>
        <w:spacing w:after="0" w:line="240" w:lineRule="auto"/>
        <w:jc w:val="both"/>
        <w:textAlignment w:val="baseline"/>
        <w:rPr>
          <w:rFonts w:ascii="Times New Roman" w:hAnsi="Times New Roman"/>
          <w:sz w:val="24"/>
          <w:szCs w:val="24"/>
        </w:rPr>
      </w:pPr>
      <w:r w:rsidRPr="00643A28">
        <w:rPr>
          <w:rFonts w:ascii="Times New Roman" w:hAnsi="Times New Roman"/>
          <w:sz w:val="24"/>
          <w:szCs w:val="24"/>
          <w:lang w:eastAsia="ru-RU"/>
        </w:rPr>
        <w:t> </w:t>
      </w:r>
    </w:p>
    <w:p w:rsidR="00BC77CE" w:rsidRPr="00643A28" w:rsidRDefault="00BC77CE" w:rsidP="00643A28">
      <w:pPr>
        <w:spacing w:after="0" w:line="240" w:lineRule="auto"/>
        <w:jc w:val="both"/>
        <w:rPr>
          <w:rFonts w:ascii="Times New Roman" w:hAnsi="Times New Roman"/>
          <w:sz w:val="24"/>
          <w:szCs w:val="24"/>
        </w:rPr>
      </w:pPr>
    </w:p>
    <w:p w:rsidR="00BC77CE" w:rsidRPr="00643A28" w:rsidRDefault="00BC77CE" w:rsidP="00643A28">
      <w:pPr>
        <w:spacing w:after="0" w:line="240" w:lineRule="auto"/>
        <w:jc w:val="both"/>
        <w:rPr>
          <w:rFonts w:ascii="Times New Roman" w:hAnsi="Times New Roman"/>
          <w:sz w:val="24"/>
          <w:szCs w:val="24"/>
        </w:rPr>
      </w:pPr>
    </w:p>
    <w:p w:rsidR="00BC77CE" w:rsidRPr="00643A28" w:rsidRDefault="00BC77CE" w:rsidP="00643A28">
      <w:pPr>
        <w:spacing w:after="0" w:line="240" w:lineRule="auto"/>
        <w:jc w:val="both"/>
        <w:rPr>
          <w:rFonts w:ascii="Times New Roman" w:hAnsi="Times New Roman"/>
          <w:sz w:val="24"/>
          <w:szCs w:val="24"/>
        </w:rPr>
      </w:pPr>
    </w:p>
    <w:p w:rsidR="00BC77CE" w:rsidRPr="00643A28" w:rsidRDefault="00BC77CE" w:rsidP="00643A28">
      <w:pPr>
        <w:spacing w:after="0" w:line="240" w:lineRule="auto"/>
        <w:jc w:val="both"/>
        <w:rPr>
          <w:rFonts w:ascii="Times New Roman" w:hAnsi="Times New Roman"/>
          <w:sz w:val="24"/>
          <w:szCs w:val="24"/>
        </w:rPr>
      </w:pPr>
    </w:p>
    <w:p w:rsidR="00BC77CE" w:rsidRPr="00643A28" w:rsidRDefault="00BC77CE" w:rsidP="00643A28">
      <w:pPr>
        <w:spacing w:after="0" w:line="240" w:lineRule="auto"/>
        <w:jc w:val="both"/>
        <w:rPr>
          <w:rFonts w:ascii="Times New Roman" w:hAnsi="Times New Roman"/>
          <w:sz w:val="24"/>
          <w:szCs w:val="24"/>
        </w:rPr>
      </w:pPr>
    </w:p>
    <w:p w:rsidR="00BC77CE" w:rsidRDefault="00BC77CE" w:rsidP="00643A28">
      <w:pPr>
        <w:spacing w:after="0" w:line="240" w:lineRule="auto"/>
        <w:jc w:val="both"/>
        <w:rPr>
          <w:rFonts w:ascii="Times New Roman" w:hAnsi="Times New Roman"/>
          <w:sz w:val="24"/>
          <w:szCs w:val="24"/>
        </w:rPr>
      </w:pPr>
    </w:p>
    <w:p w:rsidR="005512A9" w:rsidRDefault="005512A9" w:rsidP="00643A28">
      <w:pPr>
        <w:spacing w:after="0" w:line="240" w:lineRule="auto"/>
        <w:jc w:val="both"/>
        <w:rPr>
          <w:rFonts w:ascii="Times New Roman" w:hAnsi="Times New Roman"/>
          <w:sz w:val="24"/>
          <w:szCs w:val="24"/>
        </w:rPr>
      </w:pPr>
    </w:p>
    <w:p w:rsidR="005512A9" w:rsidRDefault="005512A9" w:rsidP="00643A28">
      <w:pPr>
        <w:spacing w:after="0" w:line="240" w:lineRule="auto"/>
        <w:jc w:val="both"/>
        <w:rPr>
          <w:rFonts w:ascii="Times New Roman" w:hAnsi="Times New Roman"/>
          <w:sz w:val="24"/>
          <w:szCs w:val="24"/>
        </w:rPr>
      </w:pPr>
    </w:p>
    <w:p w:rsidR="005512A9" w:rsidRDefault="005512A9" w:rsidP="00643A28">
      <w:pPr>
        <w:spacing w:after="0" w:line="240" w:lineRule="auto"/>
        <w:jc w:val="both"/>
        <w:rPr>
          <w:rFonts w:ascii="Times New Roman" w:hAnsi="Times New Roman"/>
          <w:sz w:val="24"/>
          <w:szCs w:val="24"/>
        </w:rPr>
      </w:pPr>
    </w:p>
    <w:p w:rsidR="005512A9" w:rsidRDefault="005512A9" w:rsidP="00643A28">
      <w:pPr>
        <w:spacing w:after="0" w:line="240" w:lineRule="auto"/>
        <w:jc w:val="both"/>
        <w:rPr>
          <w:rFonts w:ascii="Times New Roman" w:hAnsi="Times New Roman"/>
          <w:sz w:val="24"/>
          <w:szCs w:val="24"/>
        </w:rPr>
      </w:pPr>
    </w:p>
    <w:p w:rsidR="005512A9" w:rsidRDefault="005512A9" w:rsidP="00643A28">
      <w:pPr>
        <w:spacing w:after="0" w:line="240" w:lineRule="auto"/>
        <w:jc w:val="both"/>
        <w:rPr>
          <w:rFonts w:ascii="Times New Roman" w:hAnsi="Times New Roman"/>
          <w:sz w:val="24"/>
          <w:szCs w:val="24"/>
        </w:rPr>
      </w:pPr>
    </w:p>
    <w:p w:rsidR="005512A9" w:rsidRDefault="005512A9" w:rsidP="00643A28">
      <w:pPr>
        <w:spacing w:after="0" w:line="240" w:lineRule="auto"/>
        <w:jc w:val="both"/>
        <w:rPr>
          <w:rFonts w:ascii="Times New Roman" w:hAnsi="Times New Roman"/>
          <w:sz w:val="24"/>
          <w:szCs w:val="24"/>
        </w:rPr>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5931EA">
        <w:trPr>
          <w:jc w:val="center"/>
        </w:trPr>
        <w:tc>
          <w:tcPr>
            <w:tcW w:w="0" w:type="auto"/>
            <w:gridSpan w:val="2"/>
            <w:tcMar>
              <w:top w:w="150" w:type="dxa"/>
              <w:left w:w="350" w:type="dxa"/>
              <w:bottom w:w="0" w:type="dxa"/>
              <w:right w:w="350" w:type="dxa"/>
            </w:tcMar>
          </w:tcPr>
          <w:p w:rsidR="005931EA" w:rsidRDefault="00000000">
            <w:pPr>
              <w:jc w:val="center"/>
              <w:rPr>
                <w:b/>
                <w:bCs/>
                <w:sz w:val="36"/>
                <w:szCs w:val="36"/>
              </w:rPr>
            </w:pPr>
            <w:r>
              <w:rPr>
                <w:b/>
                <w:bCs/>
                <w:sz w:val="36"/>
                <w:szCs w:val="36"/>
              </w:rPr>
              <w:t>ДОКУМЕНТ ПОДПИСАН ЭЛЕКТРОННОЙ ПОДПИСЬЮ</w:t>
            </w:r>
          </w:p>
        </w:tc>
      </w:tr>
      <w:tr w:rsidR="005931EA">
        <w:trPr>
          <w:jc w:val="center"/>
        </w:trPr>
        <w:tc>
          <w:tcPr>
            <w:tcW w:w="0" w:type="auto"/>
            <w:gridSpan w:val="2"/>
            <w:tcMar>
              <w:left w:w="0" w:type="dxa"/>
              <w:bottom w:w="150" w:type="dxa"/>
              <w:right w:w="0" w:type="dxa"/>
            </w:tcMar>
          </w:tcPr>
          <w:p w:rsidR="005931EA"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5931EA">
        <w:trPr>
          <w:jc w:val="center"/>
        </w:trPr>
        <w:tc>
          <w:tcPr>
            <w:tcW w:w="0" w:type="auto"/>
          </w:tcPr>
          <w:p w:rsidR="005931EA" w:rsidRDefault="00000000">
            <w:r>
              <w:t>Сертификат</w:t>
            </w:r>
          </w:p>
        </w:tc>
        <w:tc>
          <w:tcPr>
            <w:tcW w:w="0" w:type="auto"/>
          </w:tcPr>
          <w:p w:rsidR="005931EA" w:rsidRDefault="00000000">
            <w:r>
              <w:t>603332450510203670830559428146817986133868575860</w:t>
            </w:r>
          </w:p>
        </w:tc>
      </w:tr>
      <w:tr w:rsidR="005931EA">
        <w:trPr>
          <w:jc w:val="center"/>
        </w:trPr>
        <w:tc>
          <w:tcPr>
            <w:tcW w:w="0" w:type="auto"/>
          </w:tcPr>
          <w:p w:rsidR="005931EA" w:rsidRDefault="00000000">
            <w:r>
              <w:t>Владелец</w:t>
            </w:r>
          </w:p>
        </w:tc>
        <w:tc>
          <w:tcPr>
            <w:tcW w:w="0" w:type="auto"/>
          </w:tcPr>
          <w:p w:rsidR="005931EA" w:rsidRDefault="00000000">
            <w:r>
              <w:t>Кульнева Елена Александровна</w:t>
            </w:r>
          </w:p>
        </w:tc>
      </w:tr>
      <w:tr w:rsidR="005931EA">
        <w:trPr>
          <w:jc w:val="center"/>
        </w:trPr>
        <w:tc>
          <w:tcPr>
            <w:tcW w:w="0" w:type="auto"/>
          </w:tcPr>
          <w:p w:rsidR="005931EA" w:rsidRDefault="00000000">
            <w:r>
              <w:t>Действителен</w:t>
            </w:r>
          </w:p>
        </w:tc>
        <w:tc>
          <w:tcPr>
            <w:tcW w:w="0" w:type="auto"/>
          </w:tcPr>
          <w:p w:rsidR="005931EA" w:rsidRDefault="00000000">
            <w:r>
              <w:t>С 05.03.2021 по 05.03.2022</w:t>
            </w:r>
          </w:p>
        </w:tc>
      </w:tr>
    </w:tbl>
    <w:p w:rsidR="006039AA" w:rsidRDefault="006039AA"/>
    <w:sectPr w:rsidR="006039AA" w:rsidSect="00B063E5">
      <w:footerReference w:type="even" r:id="rId11"/>
      <w:footerReference w:type="default" r:id="rId12"/>
      <w:pgSz w:w="11906" w:h="16838"/>
      <w:pgMar w:top="568" w:right="707" w:bottom="42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39AA" w:rsidRDefault="006039AA">
      <w:r>
        <w:separator/>
      </w:r>
    </w:p>
  </w:endnote>
  <w:endnote w:type="continuationSeparator" w:id="0">
    <w:p w:rsidR="006039AA" w:rsidRDefault="00603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4DE1" w:rsidRDefault="006D4DE1" w:rsidP="00A34F13">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6D4DE1" w:rsidRDefault="006D4DE1" w:rsidP="006C1B20">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4DE1" w:rsidRDefault="006D4DE1" w:rsidP="00A34F13">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8A3EE7">
      <w:rPr>
        <w:rStyle w:val="ac"/>
        <w:noProof/>
      </w:rPr>
      <w:t>22</w:t>
    </w:r>
    <w:r>
      <w:rPr>
        <w:rStyle w:val="ac"/>
      </w:rPr>
      <w:fldChar w:fldCharType="end"/>
    </w:r>
  </w:p>
  <w:p w:rsidR="006D4DE1" w:rsidRDefault="006D4DE1" w:rsidP="006C1B20">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39AA" w:rsidRDefault="006039AA">
      <w:r>
        <w:separator/>
      </w:r>
    </w:p>
  </w:footnote>
  <w:footnote w:type="continuationSeparator" w:id="0">
    <w:p w:rsidR="006039AA" w:rsidRDefault="006039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F7A5C"/>
    <w:multiLevelType w:val="hybridMultilevel"/>
    <w:tmpl w:val="DAB27A72"/>
    <w:lvl w:ilvl="0" w:tplc="99636387">
      <w:start w:val="1"/>
      <w:numFmt w:val="decimal"/>
      <w:lvlText w:val="%1."/>
      <w:lvlJc w:val="left"/>
      <w:pPr>
        <w:ind w:left="720" w:hanging="360"/>
      </w:pPr>
    </w:lvl>
    <w:lvl w:ilvl="1" w:tplc="99636387" w:tentative="1">
      <w:start w:val="1"/>
      <w:numFmt w:val="lowerLetter"/>
      <w:lvlText w:val="%2."/>
      <w:lvlJc w:val="left"/>
      <w:pPr>
        <w:ind w:left="1440" w:hanging="360"/>
      </w:pPr>
    </w:lvl>
    <w:lvl w:ilvl="2" w:tplc="99636387" w:tentative="1">
      <w:start w:val="1"/>
      <w:numFmt w:val="lowerRoman"/>
      <w:lvlText w:val="%3."/>
      <w:lvlJc w:val="right"/>
      <w:pPr>
        <w:ind w:left="2160" w:hanging="180"/>
      </w:pPr>
    </w:lvl>
    <w:lvl w:ilvl="3" w:tplc="99636387" w:tentative="1">
      <w:start w:val="1"/>
      <w:numFmt w:val="decimal"/>
      <w:lvlText w:val="%4."/>
      <w:lvlJc w:val="left"/>
      <w:pPr>
        <w:ind w:left="2880" w:hanging="360"/>
      </w:pPr>
    </w:lvl>
    <w:lvl w:ilvl="4" w:tplc="99636387" w:tentative="1">
      <w:start w:val="1"/>
      <w:numFmt w:val="lowerLetter"/>
      <w:lvlText w:val="%5."/>
      <w:lvlJc w:val="left"/>
      <w:pPr>
        <w:ind w:left="3600" w:hanging="360"/>
      </w:pPr>
    </w:lvl>
    <w:lvl w:ilvl="5" w:tplc="99636387" w:tentative="1">
      <w:start w:val="1"/>
      <w:numFmt w:val="lowerRoman"/>
      <w:lvlText w:val="%6."/>
      <w:lvlJc w:val="right"/>
      <w:pPr>
        <w:ind w:left="4320" w:hanging="180"/>
      </w:pPr>
    </w:lvl>
    <w:lvl w:ilvl="6" w:tplc="99636387" w:tentative="1">
      <w:start w:val="1"/>
      <w:numFmt w:val="decimal"/>
      <w:lvlText w:val="%7."/>
      <w:lvlJc w:val="left"/>
      <w:pPr>
        <w:ind w:left="5040" w:hanging="360"/>
      </w:pPr>
    </w:lvl>
    <w:lvl w:ilvl="7" w:tplc="99636387" w:tentative="1">
      <w:start w:val="1"/>
      <w:numFmt w:val="lowerLetter"/>
      <w:lvlText w:val="%8."/>
      <w:lvlJc w:val="left"/>
      <w:pPr>
        <w:ind w:left="5760" w:hanging="360"/>
      </w:pPr>
    </w:lvl>
    <w:lvl w:ilvl="8" w:tplc="99636387" w:tentative="1">
      <w:start w:val="1"/>
      <w:numFmt w:val="lowerRoman"/>
      <w:lvlText w:val="%9."/>
      <w:lvlJc w:val="right"/>
      <w:pPr>
        <w:ind w:left="6480" w:hanging="180"/>
      </w:pPr>
    </w:lvl>
  </w:abstractNum>
  <w:abstractNum w:abstractNumId="1" w15:restartNumberingAfterBreak="0">
    <w:nsid w:val="303B7204"/>
    <w:multiLevelType w:val="multilevel"/>
    <w:tmpl w:val="8FDC6942"/>
    <w:lvl w:ilvl="0">
      <w:start w:val="1"/>
      <w:numFmt w:val="decimal"/>
      <w:lvlText w:val="%1."/>
      <w:lvlJc w:val="left"/>
      <w:pPr>
        <w:ind w:left="1035" w:hanging="1035"/>
      </w:pPr>
      <w:rPr>
        <w:rFonts w:hint="default"/>
        <w:color w:val="000000"/>
      </w:rPr>
    </w:lvl>
    <w:lvl w:ilvl="1">
      <w:start w:val="1"/>
      <w:numFmt w:val="decimal"/>
      <w:lvlText w:val="%1.%2."/>
      <w:lvlJc w:val="left"/>
      <w:pPr>
        <w:ind w:left="1319" w:hanging="1035"/>
      </w:pPr>
      <w:rPr>
        <w:rFonts w:hint="default"/>
        <w:color w:val="000000"/>
      </w:rPr>
    </w:lvl>
    <w:lvl w:ilvl="2">
      <w:start w:val="1"/>
      <w:numFmt w:val="decimal"/>
      <w:lvlText w:val="%1.%2.%3."/>
      <w:lvlJc w:val="left"/>
      <w:pPr>
        <w:ind w:left="1603" w:hanging="1035"/>
      </w:pPr>
      <w:rPr>
        <w:rFonts w:hint="default"/>
        <w:color w:val="000000"/>
      </w:rPr>
    </w:lvl>
    <w:lvl w:ilvl="3">
      <w:start w:val="1"/>
      <w:numFmt w:val="decimal"/>
      <w:lvlText w:val="%1.%2.%3.%4."/>
      <w:lvlJc w:val="left"/>
      <w:pPr>
        <w:ind w:left="1887" w:hanging="1035"/>
      </w:pPr>
      <w:rPr>
        <w:rFonts w:hint="default"/>
        <w:color w:val="000000"/>
      </w:rPr>
    </w:lvl>
    <w:lvl w:ilvl="4">
      <w:start w:val="1"/>
      <w:numFmt w:val="decimal"/>
      <w:lvlText w:val="%1.%2.%3.%4.%5."/>
      <w:lvlJc w:val="left"/>
      <w:pPr>
        <w:ind w:left="2216" w:hanging="1080"/>
      </w:pPr>
      <w:rPr>
        <w:rFonts w:hint="default"/>
        <w:color w:val="000000"/>
      </w:rPr>
    </w:lvl>
    <w:lvl w:ilvl="5">
      <w:start w:val="1"/>
      <w:numFmt w:val="decimal"/>
      <w:lvlText w:val="%1.%2.%3.%4.%5.%6."/>
      <w:lvlJc w:val="left"/>
      <w:pPr>
        <w:ind w:left="2500" w:hanging="1080"/>
      </w:pPr>
      <w:rPr>
        <w:rFonts w:hint="default"/>
        <w:color w:val="000000"/>
      </w:rPr>
    </w:lvl>
    <w:lvl w:ilvl="6">
      <w:start w:val="1"/>
      <w:numFmt w:val="decimal"/>
      <w:lvlText w:val="%1.%2.%3.%4.%5.%6.%7."/>
      <w:lvlJc w:val="left"/>
      <w:pPr>
        <w:ind w:left="3144" w:hanging="1440"/>
      </w:pPr>
      <w:rPr>
        <w:rFonts w:hint="default"/>
        <w:color w:val="000000"/>
      </w:rPr>
    </w:lvl>
    <w:lvl w:ilvl="7">
      <w:start w:val="1"/>
      <w:numFmt w:val="decimal"/>
      <w:lvlText w:val="%1.%2.%3.%4.%5.%6.%7.%8."/>
      <w:lvlJc w:val="left"/>
      <w:pPr>
        <w:ind w:left="3428" w:hanging="1440"/>
      </w:pPr>
      <w:rPr>
        <w:rFonts w:hint="default"/>
        <w:color w:val="000000"/>
      </w:rPr>
    </w:lvl>
    <w:lvl w:ilvl="8">
      <w:start w:val="1"/>
      <w:numFmt w:val="decimal"/>
      <w:lvlText w:val="%1.%2.%3.%4.%5.%6.%7.%8.%9."/>
      <w:lvlJc w:val="left"/>
      <w:pPr>
        <w:ind w:left="4072" w:hanging="1800"/>
      </w:pPr>
      <w:rPr>
        <w:rFonts w:hint="default"/>
        <w:color w:val="000000"/>
      </w:rPr>
    </w:lvl>
  </w:abstractNum>
  <w:abstractNum w:abstractNumId="2" w15:restartNumberingAfterBreak="0">
    <w:nsid w:val="36E413AC"/>
    <w:multiLevelType w:val="multilevel"/>
    <w:tmpl w:val="BCF45B76"/>
    <w:lvl w:ilvl="0">
      <w:start w:val="1"/>
      <w:numFmt w:val="decimal"/>
      <w:lvlText w:val="%1."/>
      <w:lvlJc w:val="left"/>
      <w:pPr>
        <w:ind w:left="480" w:hanging="480"/>
      </w:pPr>
      <w:rPr>
        <w:rFonts w:hint="default"/>
      </w:rPr>
    </w:lvl>
    <w:lvl w:ilvl="1">
      <w:start w:val="1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89D69B3"/>
    <w:multiLevelType w:val="hybridMultilevel"/>
    <w:tmpl w:val="7916A85A"/>
    <w:lvl w:ilvl="0" w:tplc="201400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A7111B7"/>
    <w:multiLevelType w:val="hybridMultilevel"/>
    <w:tmpl w:val="456A80C0"/>
    <w:lvl w:ilvl="0" w:tplc="E3E0B9E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8A7BFA"/>
    <w:multiLevelType w:val="multilevel"/>
    <w:tmpl w:val="743CB5A0"/>
    <w:lvl w:ilvl="0">
      <w:start w:val="1"/>
      <w:numFmt w:val="decimal"/>
      <w:lvlText w:val="%1."/>
      <w:lvlJc w:val="left"/>
      <w:pPr>
        <w:ind w:left="1035" w:hanging="675"/>
      </w:pPr>
      <w:rPr>
        <w:rFonts w:hint="default"/>
      </w:rPr>
    </w:lvl>
    <w:lvl w:ilvl="1">
      <w:start w:val="1"/>
      <w:numFmt w:val="decimal"/>
      <w:isLgl/>
      <w:lvlText w:val="%1.%2."/>
      <w:lvlJc w:val="left"/>
      <w:pPr>
        <w:ind w:left="1155" w:hanging="720"/>
      </w:pPr>
      <w:rPr>
        <w:rFonts w:hint="default"/>
        <w:color w:val="000000"/>
      </w:rPr>
    </w:lvl>
    <w:lvl w:ilvl="2">
      <w:start w:val="1"/>
      <w:numFmt w:val="decimal"/>
      <w:isLgl/>
      <w:lvlText w:val="%1.%2.%3."/>
      <w:lvlJc w:val="left"/>
      <w:pPr>
        <w:ind w:left="1230" w:hanging="720"/>
      </w:pPr>
      <w:rPr>
        <w:rFonts w:hint="default"/>
        <w:color w:val="000000"/>
      </w:rPr>
    </w:lvl>
    <w:lvl w:ilvl="3">
      <w:start w:val="1"/>
      <w:numFmt w:val="decimal"/>
      <w:isLgl/>
      <w:lvlText w:val="%1.%2.%3.%4."/>
      <w:lvlJc w:val="left"/>
      <w:pPr>
        <w:ind w:left="1665" w:hanging="1080"/>
      </w:pPr>
      <w:rPr>
        <w:rFonts w:hint="default"/>
        <w:color w:val="000000"/>
      </w:rPr>
    </w:lvl>
    <w:lvl w:ilvl="4">
      <w:start w:val="1"/>
      <w:numFmt w:val="decimal"/>
      <w:isLgl/>
      <w:lvlText w:val="%1.%2.%3.%4.%5."/>
      <w:lvlJc w:val="left"/>
      <w:pPr>
        <w:ind w:left="1740" w:hanging="1080"/>
      </w:pPr>
      <w:rPr>
        <w:rFonts w:hint="default"/>
        <w:color w:val="000000"/>
      </w:rPr>
    </w:lvl>
    <w:lvl w:ilvl="5">
      <w:start w:val="1"/>
      <w:numFmt w:val="decimal"/>
      <w:isLgl/>
      <w:lvlText w:val="%1.%2.%3.%4.%5.%6."/>
      <w:lvlJc w:val="left"/>
      <w:pPr>
        <w:ind w:left="2175" w:hanging="1440"/>
      </w:pPr>
      <w:rPr>
        <w:rFonts w:hint="default"/>
        <w:color w:val="000000"/>
      </w:rPr>
    </w:lvl>
    <w:lvl w:ilvl="6">
      <w:start w:val="1"/>
      <w:numFmt w:val="decimal"/>
      <w:isLgl/>
      <w:lvlText w:val="%1.%2.%3.%4.%5.%6.%7."/>
      <w:lvlJc w:val="left"/>
      <w:pPr>
        <w:ind w:left="2610" w:hanging="1800"/>
      </w:pPr>
      <w:rPr>
        <w:rFonts w:hint="default"/>
        <w:color w:val="000000"/>
      </w:rPr>
    </w:lvl>
    <w:lvl w:ilvl="7">
      <w:start w:val="1"/>
      <w:numFmt w:val="decimal"/>
      <w:isLgl/>
      <w:lvlText w:val="%1.%2.%3.%4.%5.%6.%7.%8."/>
      <w:lvlJc w:val="left"/>
      <w:pPr>
        <w:ind w:left="2685" w:hanging="1800"/>
      </w:pPr>
      <w:rPr>
        <w:rFonts w:hint="default"/>
        <w:color w:val="000000"/>
      </w:rPr>
    </w:lvl>
    <w:lvl w:ilvl="8">
      <w:start w:val="1"/>
      <w:numFmt w:val="decimal"/>
      <w:isLgl/>
      <w:lvlText w:val="%1.%2.%3.%4.%5.%6.%7.%8.%9."/>
      <w:lvlJc w:val="left"/>
      <w:pPr>
        <w:ind w:left="3120" w:hanging="2160"/>
      </w:pPr>
      <w:rPr>
        <w:rFonts w:hint="default"/>
        <w:color w:val="000000"/>
      </w:rPr>
    </w:lvl>
  </w:abstractNum>
  <w:abstractNum w:abstractNumId="6" w15:restartNumberingAfterBreak="0">
    <w:nsid w:val="6A8F37FB"/>
    <w:multiLevelType w:val="multilevel"/>
    <w:tmpl w:val="F1FC06E0"/>
    <w:lvl w:ilvl="0">
      <w:start w:val="3"/>
      <w:numFmt w:val="decimal"/>
      <w:lvlText w:val="%1."/>
      <w:lvlJc w:val="left"/>
      <w:pPr>
        <w:ind w:left="480" w:hanging="480"/>
      </w:pPr>
      <w:rPr>
        <w:rFonts w:hint="default"/>
        <w:b/>
      </w:rPr>
    </w:lvl>
    <w:lvl w:ilvl="1">
      <w:start w:val="15"/>
      <w:numFmt w:val="decimal"/>
      <w:lvlText w:val="%1.%2."/>
      <w:lvlJc w:val="left"/>
      <w:pPr>
        <w:ind w:left="1047" w:hanging="48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7E060B2F"/>
    <w:multiLevelType w:val="multilevel"/>
    <w:tmpl w:val="5972F56A"/>
    <w:lvl w:ilvl="0">
      <w:start w:val="1"/>
      <w:numFmt w:val="decimal"/>
      <w:lvlText w:val="%1."/>
      <w:lvlJc w:val="left"/>
      <w:pPr>
        <w:ind w:left="1035" w:hanging="1035"/>
      </w:pPr>
      <w:rPr>
        <w:rFonts w:hint="default"/>
        <w:color w:val="000000"/>
      </w:rPr>
    </w:lvl>
    <w:lvl w:ilvl="1">
      <w:start w:val="1"/>
      <w:numFmt w:val="bullet"/>
      <w:lvlText w:val=""/>
      <w:lvlJc w:val="left"/>
      <w:pPr>
        <w:ind w:left="1319" w:hanging="1035"/>
      </w:pPr>
      <w:rPr>
        <w:rFonts w:ascii="Symbol" w:hAnsi="Symbol" w:hint="default"/>
        <w:color w:val="000000"/>
      </w:rPr>
    </w:lvl>
    <w:lvl w:ilvl="2">
      <w:start w:val="1"/>
      <w:numFmt w:val="decimal"/>
      <w:lvlText w:val="%1.%2.%3."/>
      <w:lvlJc w:val="left"/>
      <w:pPr>
        <w:ind w:left="1603" w:hanging="1035"/>
      </w:pPr>
      <w:rPr>
        <w:rFonts w:hint="default"/>
        <w:color w:val="000000"/>
      </w:rPr>
    </w:lvl>
    <w:lvl w:ilvl="3">
      <w:start w:val="1"/>
      <w:numFmt w:val="decimal"/>
      <w:lvlText w:val="%1.%2.%3.%4."/>
      <w:lvlJc w:val="left"/>
      <w:pPr>
        <w:ind w:left="1887" w:hanging="1035"/>
      </w:pPr>
      <w:rPr>
        <w:rFonts w:hint="default"/>
        <w:color w:val="000000"/>
      </w:rPr>
    </w:lvl>
    <w:lvl w:ilvl="4">
      <w:start w:val="1"/>
      <w:numFmt w:val="decimal"/>
      <w:lvlText w:val="%1.%2.%3.%4.%5."/>
      <w:lvlJc w:val="left"/>
      <w:pPr>
        <w:ind w:left="2216" w:hanging="1080"/>
      </w:pPr>
      <w:rPr>
        <w:rFonts w:hint="default"/>
        <w:color w:val="000000"/>
      </w:rPr>
    </w:lvl>
    <w:lvl w:ilvl="5">
      <w:start w:val="1"/>
      <w:numFmt w:val="decimal"/>
      <w:lvlText w:val="%1.%2.%3.%4.%5.%6."/>
      <w:lvlJc w:val="left"/>
      <w:pPr>
        <w:ind w:left="2500" w:hanging="1080"/>
      </w:pPr>
      <w:rPr>
        <w:rFonts w:hint="default"/>
        <w:color w:val="000000"/>
      </w:rPr>
    </w:lvl>
    <w:lvl w:ilvl="6">
      <w:start w:val="1"/>
      <w:numFmt w:val="decimal"/>
      <w:lvlText w:val="%1.%2.%3.%4.%5.%6.%7."/>
      <w:lvlJc w:val="left"/>
      <w:pPr>
        <w:ind w:left="3144" w:hanging="1440"/>
      </w:pPr>
      <w:rPr>
        <w:rFonts w:hint="default"/>
        <w:color w:val="000000"/>
      </w:rPr>
    </w:lvl>
    <w:lvl w:ilvl="7">
      <w:start w:val="1"/>
      <w:numFmt w:val="decimal"/>
      <w:lvlText w:val="%1.%2.%3.%4.%5.%6.%7.%8."/>
      <w:lvlJc w:val="left"/>
      <w:pPr>
        <w:ind w:left="3428" w:hanging="1440"/>
      </w:pPr>
      <w:rPr>
        <w:rFonts w:hint="default"/>
        <w:color w:val="000000"/>
      </w:rPr>
    </w:lvl>
    <w:lvl w:ilvl="8">
      <w:start w:val="1"/>
      <w:numFmt w:val="decimal"/>
      <w:lvlText w:val="%1.%2.%3.%4.%5.%6.%7.%8.%9."/>
      <w:lvlJc w:val="left"/>
      <w:pPr>
        <w:ind w:left="4072" w:hanging="1800"/>
      </w:pPr>
      <w:rPr>
        <w:rFonts w:hint="default"/>
        <w:color w:val="000000"/>
      </w:rPr>
    </w:lvl>
  </w:abstractNum>
  <w:num w:numId="1" w16cid:durableId="200552573">
    <w:abstractNumId w:val="4"/>
  </w:num>
  <w:num w:numId="2" w16cid:durableId="1784693437">
    <w:abstractNumId w:val="5"/>
  </w:num>
  <w:num w:numId="3" w16cid:durableId="772938119">
    <w:abstractNumId w:val="1"/>
  </w:num>
  <w:num w:numId="4" w16cid:durableId="2052728104">
    <w:abstractNumId w:val="7"/>
  </w:num>
  <w:num w:numId="5" w16cid:durableId="416706526">
    <w:abstractNumId w:val="2"/>
  </w:num>
  <w:num w:numId="6" w16cid:durableId="532807952">
    <w:abstractNumId w:val="6"/>
  </w:num>
  <w:num w:numId="7" w16cid:durableId="1666203277">
    <w:abstractNumId w:val="3"/>
  </w:num>
  <w:num w:numId="8" w16cid:durableId="1568879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4C4"/>
    <w:rsid w:val="00001882"/>
    <w:rsid w:val="00005A74"/>
    <w:rsid w:val="00014002"/>
    <w:rsid w:val="0002253C"/>
    <w:rsid w:val="000243AB"/>
    <w:rsid w:val="000247F0"/>
    <w:rsid w:val="0003229E"/>
    <w:rsid w:val="000362C5"/>
    <w:rsid w:val="00055064"/>
    <w:rsid w:val="000565C5"/>
    <w:rsid w:val="00071362"/>
    <w:rsid w:val="0007684B"/>
    <w:rsid w:val="0008083D"/>
    <w:rsid w:val="00081B54"/>
    <w:rsid w:val="00081D02"/>
    <w:rsid w:val="00083CF8"/>
    <w:rsid w:val="00086684"/>
    <w:rsid w:val="00090E5C"/>
    <w:rsid w:val="00096510"/>
    <w:rsid w:val="000B2DDA"/>
    <w:rsid w:val="000B5BF1"/>
    <w:rsid w:val="000C4FA2"/>
    <w:rsid w:val="000D5324"/>
    <w:rsid w:val="000D7BF2"/>
    <w:rsid w:val="000E750B"/>
    <w:rsid w:val="00100C63"/>
    <w:rsid w:val="001014DA"/>
    <w:rsid w:val="00101CD9"/>
    <w:rsid w:val="00103FA7"/>
    <w:rsid w:val="0013028B"/>
    <w:rsid w:val="00137553"/>
    <w:rsid w:val="00145531"/>
    <w:rsid w:val="00165941"/>
    <w:rsid w:val="0017061F"/>
    <w:rsid w:val="001714CB"/>
    <w:rsid w:val="00172108"/>
    <w:rsid w:val="00184593"/>
    <w:rsid w:val="001854C4"/>
    <w:rsid w:val="001862E6"/>
    <w:rsid w:val="00191E77"/>
    <w:rsid w:val="001A39B2"/>
    <w:rsid w:val="001A6098"/>
    <w:rsid w:val="001B443C"/>
    <w:rsid w:val="001E22B4"/>
    <w:rsid w:val="001E75AA"/>
    <w:rsid w:val="001F1960"/>
    <w:rsid w:val="001F23B2"/>
    <w:rsid w:val="002031A1"/>
    <w:rsid w:val="0020382B"/>
    <w:rsid w:val="00204C42"/>
    <w:rsid w:val="00205DAE"/>
    <w:rsid w:val="00217C69"/>
    <w:rsid w:val="00224186"/>
    <w:rsid w:val="002351B5"/>
    <w:rsid w:val="002355B2"/>
    <w:rsid w:val="002663F4"/>
    <w:rsid w:val="00273996"/>
    <w:rsid w:val="00275C34"/>
    <w:rsid w:val="002761D0"/>
    <w:rsid w:val="00292646"/>
    <w:rsid w:val="00295320"/>
    <w:rsid w:val="002C2D63"/>
    <w:rsid w:val="002D52B9"/>
    <w:rsid w:val="002F3E5D"/>
    <w:rsid w:val="002F7A68"/>
    <w:rsid w:val="00303FB7"/>
    <w:rsid w:val="0030543B"/>
    <w:rsid w:val="00305E98"/>
    <w:rsid w:val="00312592"/>
    <w:rsid w:val="003303AA"/>
    <w:rsid w:val="00331179"/>
    <w:rsid w:val="00333172"/>
    <w:rsid w:val="00336B58"/>
    <w:rsid w:val="0034316F"/>
    <w:rsid w:val="00357A47"/>
    <w:rsid w:val="00361FCB"/>
    <w:rsid w:val="003659D9"/>
    <w:rsid w:val="00372816"/>
    <w:rsid w:val="00377875"/>
    <w:rsid w:val="00383BD2"/>
    <w:rsid w:val="0038484C"/>
    <w:rsid w:val="003863FA"/>
    <w:rsid w:val="00395386"/>
    <w:rsid w:val="003E00B0"/>
    <w:rsid w:val="003E52A4"/>
    <w:rsid w:val="00410CEF"/>
    <w:rsid w:val="00411B5E"/>
    <w:rsid w:val="00412666"/>
    <w:rsid w:val="00412832"/>
    <w:rsid w:val="004272FE"/>
    <w:rsid w:val="00437F8C"/>
    <w:rsid w:val="0044616C"/>
    <w:rsid w:val="00447E2D"/>
    <w:rsid w:val="004526C6"/>
    <w:rsid w:val="00452EBC"/>
    <w:rsid w:val="00460A85"/>
    <w:rsid w:val="00463060"/>
    <w:rsid w:val="004654E6"/>
    <w:rsid w:val="00472390"/>
    <w:rsid w:val="004730F0"/>
    <w:rsid w:val="00480A9C"/>
    <w:rsid w:val="004849A3"/>
    <w:rsid w:val="00485120"/>
    <w:rsid w:val="00487DC8"/>
    <w:rsid w:val="0049663F"/>
    <w:rsid w:val="004A195E"/>
    <w:rsid w:val="004A2E34"/>
    <w:rsid w:val="004A45F4"/>
    <w:rsid w:val="004B250B"/>
    <w:rsid w:val="004B3B5E"/>
    <w:rsid w:val="004B4910"/>
    <w:rsid w:val="004D2E2E"/>
    <w:rsid w:val="004D58FE"/>
    <w:rsid w:val="004D6A17"/>
    <w:rsid w:val="00500F73"/>
    <w:rsid w:val="00502C69"/>
    <w:rsid w:val="00525D10"/>
    <w:rsid w:val="00540323"/>
    <w:rsid w:val="005512A9"/>
    <w:rsid w:val="00572252"/>
    <w:rsid w:val="00574B1E"/>
    <w:rsid w:val="00583AD7"/>
    <w:rsid w:val="00585CB5"/>
    <w:rsid w:val="00590904"/>
    <w:rsid w:val="005931EA"/>
    <w:rsid w:val="005A0C1A"/>
    <w:rsid w:val="005A3AAF"/>
    <w:rsid w:val="005B0926"/>
    <w:rsid w:val="005B0939"/>
    <w:rsid w:val="005C56F9"/>
    <w:rsid w:val="005D172B"/>
    <w:rsid w:val="005D76B1"/>
    <w:rsid w:val="005E02BE"/>
    <w:rsid w:val="005E3BE6"/>
    <w:rsid w:val="005E65A3"/>
    <w:rsid w:val="005E74A0"/>
    <w:rsid w:val="00602610"/>
    <w:rsid w:val="006039AA"/>
    <w:rsid w:val="0061134F"/>
    <w:rsid w:val="00612A29"/>
    <w:rsid w:val="00612EDC"/>
    <w:rsid w:val="0063293E"/>
    <w:rsid w:val="00633293"/>
    <w:rsid w:val="00643A28"/>
    <w:rsid w:val="00650FED"/>
    <w:rsid w:val="00662EA2"/>
    <w:rsid w:val="00665B55"/>
    <w:rsid w:val="00673D3D"/>
    <w:rsid w:val="00686FB4"/>
    <w:rsid w:val="006A1A20"/>
    <w:rsid w:val="006B24D5"/>
    <w:rsid w:val="006C1B20"/>
    <w:rsid w:val="006C64A1"/>
    <w:rsid w:val="006D268D"/>
    <w:rsid w:val="006D4DE1"/>
    <w:rsid w:val="006D72A9"/>
    <w:rsid w:val="006F04AB"/>
    <w:rsid w:val="006F19FD"/>
    <w:rsid w:val="006F484C"/>
    <w:rsid w:val="006F6D26"/>
    <w:rsid w:val="007125CD"/>
    <w:rsid w:val="007130FE"/>
    <w:rsid w:val="0071311E"/>
    <w:rsid w:val="00735594"/>
    <w:rsid w:val="0073563B"/>
    <w:rsid w:val="00741699"/>
    <w:rsid w:val="00746498"/>
    <w:rsid w:val="007562F5"/>
    <w:rsid w:val="00757340"/>
    <w:rsid w:val="00760772"/>
    <w:rsid w:val="00774200"/>
    <w:rsid w:val="00783F7E"/>
    <w:rsid w:val="007A0257"/>
    <w:rsid w:val="007A7317"/>
    <w:rsid w:val="007C189D"/>
    <w:rsid w:val="007D20F8"/>
    <w:rsid w:val="007D38A4"/>
    <w:rsid w:val="007E2872"/>
    <w:rsid w:val="007E3BA2"/>
    <w:rsid w:val="007E4B28"/>
    <w:rsid w:val="007E6AE0"/>
    <w:rsid w:val="007F02F9"/>
    <w:rsid w:val="007F7691"/>
    <w:rsid w:val="008055B9"/>
    <w:rsid w:val="00812857"/>
    <w:rsid w:val="00826409"/>
    <w:rsid w:val="0084300B"/>
    <w:rsid w:val="00850BE5"/>
    <w:rsid w:val="00855635"/>
    <w:rsid w:val="00864250"/>
    <w:rsid w:val="00870851"/>
    <w:rsid w:val="00874569"/>
    <w:rsid w:val="0088375C"/>
    <w:rsid w:val="00890C24"/>
    <w:rsid w:val="008A3EE7"/>
    <w:rsid w:val="008A4973"/>
    <w:rsid w:val="008B1A4E"/>
    <w:rsid w:val="008B3ECF"/>
    <w:rsid w:val="008D0A57"/>
    <w:rsid w:val="008F5E05"/>
    <w:rsid w:val="0090039D"/>
    <w:rsid w:val="00902E27"/>
    <w:rsid w:val="009039BC"/>
    <w:rsid w:val="00914C92"/>
    <w:rsid w:val="0093654A"/>
    <w:rsid w:val="0094017B"/>
    <w:rsid w:val="00942025"/>
    <w:rsid w:val="009532FA"/>
    <w:rsid w:val="00957024"/>
    <w:rsid w:val="00986E68"/>
    <w:rsid w:val="009916BA"/>
    <w:rsid w:val="009C0DEA"/>
    <w:rsid w:val="009D2846"/>
    <w:rsid w:val="009D6088"/>
    <w:rsid w:val="009E114B"/>
    <w:rsid w:val="009E325F"/>
    <w:rsid w:val="009E4D71"/>
    <w:rsid w:val="009E6742"/>
    <w:rsid w:val="009F0527"/>
    <w:rsid w:val="009F2802"/>
    <w:rsid w:val="009F30E6"/>
    <w:rsid w:val="009F4456"/>
    <w:rsid w:val="00A00B89"/>
    <w:rsid w:val="00A02D92"/>
    <w:rsid w:val="00A03117"/>
    <w:rsid w:val="00A05A27"/>
    <w:rsid w:val="00A30224"/>
    <w:rsid w:val="00A30937"/>
    <w:rsid w:val="00A34F13"/>
    <w:rsid w:val="00A35382"/>
    <w:rsid w:val="00A470CD"/>
    <w:rsid w:val="00A51C69"/>
    <w:rsid w:val="00A52B05"/>
    <w:rsid w:val="00A76D2D"/>
    <w:rsid w:val="00A84E85"/>
    <w:rsid w:val="00AA2B4E"/>
    <w:rsid w:val="00AA72A9"/>
    <w:rsid w:val="00AB5535"/>
    <w:rsid w:val="00AF1056"/>
    <w:rsid w:val="00AF299C"/>
    <w:rsid w:val="00B0357C"/>
    <w:rsid w:val="00B063E5"/>
    <w:rsid w:val="00B27B3F"/>
    <w:rsid w:val="00B34F94"/>
    <w:rsid w:val="00B368CF"/>
    <w:rsid w:val="00B42360"/>
    <w:rsid w:val="00B47956"/>
    <w:rsid w:val="00B670A8"/>
    <w:rsid w:val="00B77C51"/>
    <w:rsid w:val="00B82721"/>
    <w:rsid w:val="00B874F9"/>
    <w:rsid w:val="00B935EC"/>
    <w:rsid w:val="00BA364F"/>
    <w:rsid w:val="00BA7F0C"/>
    <w:rsid w:val="00BC0D06"/>
    <w:rsid w:val="00BC77CE"/>
    <w:rsid w:val="00BD2E07"/>
    <w:rsid w:val="00BD5F0F"/>
    <w:rsid w:val="00BE42E5"/>
    <w:rsid w:val="00BE4A33"/>
    <w:rsid w:val="00BF2830"/>
    <w:rsid w:val="00BF2A26"/>
    <w:rsid w:val="00BF58AF"/>
    <w:rsid w:val="00C01C9C"/>
    <w:rsid w:val="00C33469"/>
    <w:rsid w:val="00C33ECE"/>
    <w:rsid w:val="00C40F77"/>
    <w:rsid w:val="00C62672"/>
    <w:rsid w:val="00C71748"/>
    <w:rsid w:val="00C81CFA"/>
    <w:rsid w:val="00C9086F"/>
    <w:rsid w:val="00C92DF8"/>
    <w:rsid w:val="00C92EF9"/>
    <w:rsid w:val="00CA1BA4"/>
    <w:rsid w:val="00CB1F17"/>
    <w:rsid w:val="00CC6BB3"/>
    <w:rsid w:val="00CD1177"/>
    <w:rsid w:val="00D06EDE"/>
    <w:rsid w:val="00D07EDE"/>
    <w:rsid w:val="00D20ABE"/>
    <w:rsid w:val="00D2504A"/>
    <w:rsid w:val="00D26964"/>
    <w:rsid w:val="00D2715B"/>
    <w:rsid w:val="00D4409F"/>
    <w:rsid w:val="00D4515E"/>
    <w:rsid w:val="00D52B45"/>
    <w:rsid w:val="00D56C4B"/>
    <w:rsid w:val="00D5748A"/>
    <w:rsid w:val="00D74C1D"/>
    <w:rsid w:val="00D93CC1"/>
    <w:rsid w:val="00D94B65"/>
    <w:rsid w:val="00D94DA6"/>
    <w:rsid w:val="00D9530E"/>
    <w:rsid w:val="00DA2409"/>
    <w:rsid w:val="00E03DBF"/>
    <w:rsid w:val="00E14712"/>
    <w:rsid w:val="00E14EF6"/>
    <w:rsid w:val="00E2466C"/>
    <w:rsid w:val="00E4359D"/>
    <w:rsid w:val="00E60F02"/>
    <w:rsid w:val="00E6553B"/>
    <w:rsid w:val="00E811AF"/>
    <w:rsid w:val="00E82FD4"/>
    <w:rsid w:val="00E83F64"/>
    <w:rsid w:val="00E84BD3"/>
    <w:rsid w:val="00E90785"/>
    <w:rsid w:val="00EC42AD"/>
    <w:rsid w:val="00EE2AAE"/>
    <w:rsid w:val="00EE7D91"/>
    <w:rsid w:val="00EF0BFF"/>
    <w:rsid w:val="00F05F0C"/>
    <w:rsid w:val="00F1167C"/>
    <w:rsid w:val="00F169A4"/>
    <w:rsid w:val="00F2125D"/>
    <w:rsid w:val="00F45B37"/>
    <w:rsid w:val="00F51733"/>
    <w:rsid w:val="00F66100"/>
    <w:rsid w:val="00F67BE9"/>
    <w:rsid w:val="00F73F90"/>
    <w:rsid w:val="00F81812"/>
    <w:rsid w:val="00F97A46"/>
    <w:rsid w:val="00FA33F0"/>
    <w:rsid w:val="00FA53D5"/>
    <w:rsid w:val="00FA5C03"/>
    <w:rsid w:val="00FB0AEB"/>
    <w:rsid w:val="00FB3D82"/>
    <w:rsid w:val="00FC333C"/>
    <w:rsid w:val="00FC7CC8"/>
    <w:rsid w:val="00FD6CE6"/>
    <w:rsid w:val="00FE2E89"/>
    <w:rsid w:val="00FE7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3CF48EA-51FD-49A5-948F-B208B0470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5E98"/>
    <w:pPr>
      <w:spacing w:after="160" w:line="259" w:lineRule="auto"/>
    </w:pPr>
    <w:rPr>
      <w:sz w:val="22"/>
      <w:szCs w:val="22"/>
      <w:lang w:eastAsia="en-US"/>
    </w:rPr>
  </w:style>
  <w:style w:type="paragraph" w:styleId="1">
    <w:name w:val="heading 1"/>
    <w:basedOn w:val="a"/>
    <w:link w:val="10"/>
    <w:uiPriority w:val="99"/>
    <w:qFormat/>
    <w:rsid w:val="00305E9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nhideWhenUsed/>
    <w:qFormat/>
    <w:locked/>
    <w:rsid w:val="00650FED"/>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05E98"/>
    <w:rPr>
      <w:rFonts w:ascii="Times New Roman" w:hAnsi="Times New Roman" w:cs="Times New Roman"/>
      <w:b/>
      <w:bCs/>
      <w:kern w:val="36"/>
      <w:sz w:val="48"/>
      <w:szCs w:val="48"/>
      <w:lang w:eastAsia="ru-RU"/>
    </w:rPr>
  </w:style>
  <w:style w:type="character" w:styleId="a3">
    <w:name w:val="Hyperlink"/>
    <w:uiPriority w:val="99"/>
    <w:semiHidden/>
    <w:rsid w:val="00305E98"/>
    <w:rPr>
      <w:rFonts w:cs="Times New Roman"/>
      <w:color w:val="0000FF"/>
      <w:u w:val="single"/>
    </w:rPr>
  </w:style>
  <w:style w:type="character" w:styleId="a4">
    <w:name w:val="FollowedHyperlink"/>
    <w:uiPriority w:val="99"/>
    <w:semiHidden/>
    <w:rsid w:val="00305E98"/>
    <w:rPr>
      <w:rFonts w:cs="Times New Roman"/>
      <w:color w:val="800080"/>
      <w:u w:val="single"/>
    </w:rPr>
  </w:style>
  <w:style w:type="paragraph" w:styleId="a5">
    <w:name w:val="Normal (Web)"/>
    <w:basedOn w:val="a"/>
    <w:uiPriority w:val="99"/>
    <w:rsid w:val="00305E98"/>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uiPriority w:val="99"/>
    <w:qFormat/>
    <w:rsid w:val="00305E98"/>
    <w:rPr>
      <w:rFonts w:cs="Times New Roman"/>
      <w:b/>
      <w:bCs/>
    </w:rPr>
  </w:style>
  <w:style w:type="character" w:customStyle="1" w:styleId="apple-converted-space">
    <w:name w:val="apple-converted-space"/>
    <w:uiPriority w:val="99"/>
    <w:rsid w:val="00305E98"/>
    <w:rPr>
      <w:rFonts w:cs="Times New Roman"/>
    </w:rPr>
  </w:style>
  <w:style w:type="paragraph" w:styleId="a7">
    <w:name w:val="Balloon Text"/>
    <w:basedOn w:val="a"/>
    <w:link w:val="a8"/>
    <w:uiPriority w:val="99"/>
    <w:semiHidden/>
    <w:rsid w:val="00FA53D5"/>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FA53D5"/>
    <w:rPr>
      <w:rFonts w:ascii="Tahoma" w:hAnsi="Tahoma" w:cs="Tahoma"/>
      <w:sz w:val="16"/>
      <w:szCs w:val="16"/>
    </w:rPr>
  </w:style>
  <w:style w:type="table" w:styleId="a9">
    <w:name w:val="Table Grid"/>
    <w:basedOn w:val="a1"/>
    <w:uiPriority w:val="99"/>
    <w:rsid w:val="00B27B3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footer"/>
    <w:basedOn w:val="a"/>
    <w:link w:val="ab"/>
    <w:uiPriority w:val="99"/>
    <w:rsid w:val="006C1B20"/>
    <w:pPr>
      <w:tabs>
        <w:tab w:val="center" w:pos="4677"/>
        <w:tab w:val="right" w:pos="9355"/>
      </w:tabs>
    </w:pPr>
  </w:style>
  <w:style w:type="character" w:customStyle="1" w:styleId="ab">
    <w:name w:val="Нижний колонтитул Знак"/>
    <w:link w:val="aa"/>
    <w:uiPriority w:val="99"/>
    <w:semiHidden/>
    <w:locked/>
    <w:rsid w:val="000565C5"/>
    <w:rPr>
      <w:rFonts w:cs="Times New Roman"/>
      <w:lang w:eastAsia="en-US"/>
    </w:rPr>
  </w:style>
  <w:style w:type="character" w:styleId="ac">
    <w:name w:val="page number"/>
    <w:uiPriority w:val="99"/>
    <w:rsid w:val="006C1B20"/>
    <w:rPr>
      <w:rFonts w:cs="Times New Roman"/>
    </w:rPr>
  </w:style>
  <w:style w:type="paragraph" w:customStyle="1" w:styleId="Default">
    <w:name w:val="Default"/>
    <w:rsid w:val="00BF2830"/>
    <w:pPr>
      <w:autoSpaceDE w:val="0"/>
      <w:autoSpaceDN w:val="0"/>
      <w:adjustRightInd w:val="0"/>
    </w:pPr>
    <w:rPr>
      <w:rFonts w:ascii="Times New Roman" w:eastAsia="Times New Roman" w:hAnsi="Times New Roman"/>
      <w:color w:val="000000"/>
      <w:sz w:val="24"/>
      <w:szCs w:val="24"/>
    </w:rPr>
  </w:style>
  <w:style w:type="paragraph" w:styleId="21">
    <w:name w:val="Body Text Indent 2"/>
    <w:aliases w:val=" Знак"/>
    <w:basedOn w:val="a"/>
    <w:link w:val="22"/>
    <w:rsid w:val="00096510"/>
    <w:pPr>
      <w:spacing w:after="0" w:line="240" w:lineRule="auto"/>
      <w:ind w:firstLine="900"/>
      <w:jc w:val="both"/>
    </w:pPr>
    <w:rPr>
      <w:rFonts w:ascii="Bookman Old Style" w:eastAsia="Batang" w:hAnsi="Bookman Old Style" w:cs="Arial"/>
      <w:sz w:val="28"/>
      <w:szCs w:val="24"/>
      <w:lang w:eastAsia="ru-RU"/>
    </w:rPr>
  </w:style>
  <w:style w:type="character" w:customStyle="1" w:styleId="22">
    <w:name w:val="Основной текст с отступом 2 Знак"/>
    <w:aliases w:val=" Знак Знак"/>
    <w:link w:val="21"/>
    <w:rsid w:val="00096510"/>
    <w:rPr>
      <w:rFonts w:ascii="Bookman Old Style" w:eastAsia="Batang" w:hAnsi="Bookman Old Style" w:cs="Arial"/>
      <w:sz w:val="28"/>
      <w:szCs w:val="24"/>
    </w:rPr>
  </w:style>
  <w:style w:type="paragraph" w:styleId="ad">
    <w:name w:val="Title"/>
    <w:basedOn w:val="a"/>
    <w:next w:val="a"/>
    <w:link w:val="ae"/>
    <w:qFormat/>
    <w:locked/>
    <w:rsid w:val="007A7317"/>
    <w:pPr>
      <w:spacing w:before="240" w:after="60"/>
      <w:jc w:val="center"/>
      <w:outlineLvl w:val="0"/>
    </w:pPr>
    <w:rPr>
      <w:rFonts w:ascii="Cambria" w:eastAsia="Times New Roman" w:hAnsi="Cambria"/>
      <w:b/>
      <w:bCs/>
      <w:kern w:val="28"/>
      <w:sz w:val="32"/>
      <w:szCs w:val="32"/>
    </w:rPr>
  </w:style>
  <w:style w:type="character" w:customStyle="1" w:styleId="ae">
    <w:name w:val="Заголовок Знак"/>
    <w:link w:val="ad"/>
    <w:rsid w:val="007A7317"/>
    <w:rPr>
      <w:rFonts w:ascii="Cambria" w:eastAsia="Times New Roman" w:hAnsi="Cambria" w:cs="Times New Roman"/>
      <w:b/>
      <w:bCs/>
      <w:kern w:val="28"/>
      <w:sz w:val="32"/>
      <w:szCs w:val="32"/>
      <w:lang w:eastAsia="en-US"/>
    </w:rPr>
  </w:style>
  <w:style w:type="paragraph" w:customStyle="1" w:styleId="ParagraphStyle">
    <w:name w:val="Paragraph Style"/>
    <w:uiPriority w:val="99"/>
    <w:rsid w:val="00C81CFA"/>
    <w:pPr>
      <w:widowControl w:val="0"/>
      <w:autoSpaceDE w:val="0"/>
      <w:autoSpaceDN w:val="0"/>
      <w:adjustRightInd w:val="0"/>
    </w:pPr>
    <w:rPr>
      <w:rFonts w:ascii="Arial" w:eastAsia="Times New Roman" w:hAnsi="Arial" w:cs="Arial"/>
      <w:sz w:val="24"/>
      <w:szCs w:val="24"/>
    </w:rPr>
  </w:style>
  <w:style w:type="character" w:customStyle="1" w:styleId="20">
    <w:name w:val="Заголовок 2 Знак"/>
    <w:link w:val="2"/>
    <w:rsid w:val="00650FED"/>
    <w:rPr>
      <w:rFonts w:ascii="Cambria" w:eastAsia="Times New Roman" w:hAnsi="Cambria" w:cs="Times New Roman"/>
      <w:b/>
      <w:bCs/>
      <w:i/>
      <w:iCs/>
      <w:sz w:val="28"/>
      <w:szCs w:val="28"/>
      <w:lang w:eastAsia="en-US"/>
    </w:rPr>
  </w:style>
  <w:style w:type="paragraph" w:customStyle="1" w:styleId="paragraphstyle0">
    <w:name w:val="paragraphstyle"/>
    <w:basedOn w:val="a"/>
    <w:rsid w:val="003E00B0"/>
    <w:pPr>
      <w:spacing w:before="100" w:beforeAutospacing="1" w:after="100" w:afterAutospacing="1" w:line="240" w:lineRule="auto"/>
    </w:pPr>
    <w:rPr>
      <w:rFonts w:ascii="Times New Roman" w:eastAsia="Times New Roman" w:hAnsi="Times New Roman"/>
      <w:sz w:val="24"/>
      <w:szCs w:val="24"/>
      <w:lang w:eastAsia="ru-RU"/>
    </w:rPr>
  </w:style>
  <w:style w:type="paragraph" w:styleId="3">
    <w:name w:val="Body Text Indent 3"/>
    <w:basedOn w:val="a"/>
    <w:link w:val="30"/>
    <w:uiPriority w:val="99"/>
    <w:unhideWhenUsed/>
    <w:rsid w:val="00AB5535"/>
    <w:pPr>
      <w:spacing w:after="120"/>
      <w:ind w:left="283"/>
    </w:pPr>
    <w:rPr>
      <w:sz w:val="16"/>
      <w:szCs w:val="16"/>
    </w:rPr>
  </w:style>
  <w:style w:type="character" w:customStyle="1" w:styleId="30">
    <w:name w:val="Основной текст с отступом 3 Знак"/>
    <w:link w:val="3"/>
    <w:uiPriority w:val="99"/>
    <w:rsid w:val="00AB5535"/>
    <w:rPr>
      <w:sz w:val="16"/>
      <w:szCs w:val="16"/>
      <w:lang w:eastAsia="en-US"/>
    </w:rPr>
  </w:style>
  <w:style w:type="paragraph" w:styleId="af">
    <w:name w:val="List Paragraph"/>
    <w:basedOn w:val="a"/>
    <w:uiPriority w:val="1"/>
    <w:qFormat/>
    <w:rsid w:val="002351B5"/>
    <w:pPr>
      <w:suppressAutoHyphens/>
      <w:spacing w:after="200" w:line="276" w:lineRule="auto"/>
      <w:ind w:left="720"/>
    </w:pPr>
    <w:rPr>
      <w:rFonts w:eastAsia="Times New Roman"/>
      <w:lang w:eastAsia="ar-SA"/>
    </w:rPr>
  </w:style>
  <w:style w:type="paragraph" w:customStyle="1" w:styleId="220">
    <w:name w:val="Основной текст с отступом 22"/>
    <w:basedOn w:val="a"/>
    <w:rsid w:val="00B34F94"/>
    <w:pPr>
      <w:suppressAutoHyphens/>
      <w:spacing w:after="120" w:line="480" w:lineRule="auto"/>
      <w:ind w:left="283"/>
    </w:pPr>
    <w:rPr>
      <w:rFonts w:eastAsia="Times New Roman"/>
      <w:lang w:eastAsia="ar-SA"/>
    </w:rPr>
  </w:style>
  <w:style w:type="paragraph" w:customStyle="1" w:styleId="af0">
    <w:name w:val="Прижатый влево"/>
    <w:basedOn w:val="a"/>
    <w:next w:val="a"/>
    <w:rsid w:val="001B443C"/>
    <w:pPr>
      <w:widowControl w:val="0"/>
      <w:suppressAutoHyphens/>
      <w:autoSpaceDE w:val="0"/>
      <w:spacing w:after="0" w:line="240" w:lineRule="auto"/>
    </w:pPr>
    <w:rPr>
      <w:rFonts w:ascii="Arial" w:eastAsia="Times New Roman" w:hAnsi="Arial" w:cs="Arial"/>
      <w:sz w:val="24"/>
      <w:szCs w:val="24"/>
      <w:lang w:eastAsia="ar-SA"/>
    </w:rPr>
  </w:style>
  <w:style w:type="paragraph" w:styleId="af1">
    <w:name w:val="header"/>
    <w:basedOn w:val="a"/>
    <w:link w:val="af2"/>
    <w:uiPriority w:val="99"/>
    <w:semiHidden/>
    <w:unhideWhenUsed/>
    <w:rsid w:val="008D0A57"/>
    <w:pPr>
      <w:tabs>
        <w:tab w:val="center" w:pos="4677"/>
        <w:tab w:val="right" w:pos="9355"/>
      </w:tabs>
    </w:pPr>
  </w:style>
  <w:style w:type="character" w:customStyle="1" w:styleId="af2">
    <w:name w:val="Верхний колонтитул Знак"/>
    <w:basedOn w:val="a0"/>
    <w:link w:val="af1"/>
    <w:uiPriority w:val="99"/>
    <w:semiHidden/>
    <w:rsid w:val="008D0A57"/>
    <w:rPr>
      <w:sz w:val="22"/>
      <w:szCs w:val="22"/>
      <w:lang w:eastAsia="en-US"/>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013">
      <w:bodyDiv w:val="1"/>
      <w:marLeft w:val="0"/>
      <w:marRight w:val="0"/>
      <w:marTop w:val="0"/>
      <w:marBottom w:val="0"/>
      <w:divBdr>
        <w:top w:val="none" w:sz="0" w:space="0" w:color="auto"/>
        <w:left w:val="none" w:sz="0" w:space="0" w:color="auto"/>
        <w:bottom w:val="none" w:sz="0" w:space="0" w:color="auto"/>
        <w:right w:val="none" w:sz="0" w:space="0" w:color="auto"/>
      </w:divBdr>
    </w:div>
    <w:div w:id="55127462">
      <w:bodyDiv w:val="1"/>
      <w:marLeft w:val="0"/>
      <w:marRight w:val="0"/>
      <w:marTop w:val="0"/>
      <w:marBottom w:val="0"/>
      <w:divBdr>
        <w:top w:val="none" w:sz="0" w:space="0" w:color="auto"/>
        <w:left w:val="none" w:sz="0" w:space="0" w:color="auto"/>
        <w:bottom w:val="none" w:sz="0" w:space="0" w:color="auto"/>
        <w:right w:val="none" w:sz="0" w:space="0" w:color="auto"/>
      </w:divBdr>
    </w:div>
    <w:div w:id="245195070">
      <w:bodyDiv w:val="1"/>
      <w:marLeft w:val="0"/>
      <w:marRight w:val="0"/>
      <w:marTop w:val="0"/>
      <w:marBottom w:val="0"/>
      <w:divBdr>
        <w:top w:val="none" w:sz="0" w:space="0" w:color="auto"/>
        <w:left w:val="none" w:sz="0" w:space="0" w:color="auto"/>
        <w:bottom w:val="none" w:sz="0" w:space="0" w:color="auto"/>
        <w:right w:val="none" w:sz="0" w:space="0" w:color="auto"/>
      </w:divBdr>
    </w:div>
    <w:div w:id="465045179">
      <w:bodyDiv w:val="1"/>
      <w:marLeft w:val="0"/>
      <w:marRight w:val="0"/>
      <w:marTop w:val="0"/>
      <w:marBottom w:val="0"/>
      <w:divBdr>
        <w:top w:val="none" w:sz="0" w:space="0" w:color="auto"/>
        <w:left w:val="none" w:sz="0" w:space="0" w:color="auto"/>
        <w:bottom w:val="none" w:sz="0" w:space="0" w:color="auto"/>
        <w:right w:val="none" w:sz="0" w:space="0" w:color="auto"/>
      </w:divBdr>
    </w:div>
    <w:div w:id="614170223">
      <w:bodyDiv w:val="1"/>
      <w:marLeft w:val="0"/>
      <w:marRight w:val="0"/>
      <w:marTop w:val="0"/>
      <w:marBottom w:val="0"/>
      <w:divBdr>
        <w:top w:val="none" w:sz="0" w:space="0" w:color="auto"/>
        <w:left w:val="none" w:sz="0" w:space="0" w:color="auto"/>
        <w:bottom w:val="none" w:sz="0" w:space="0" w:color="auto"/>
        <w:right w:val="none" w:sz="0" w:space="0" w:color="auto"/>
      </w:divBdr>
    </w:div>
    <w:div w:id="681785225">
      <w:bodyDiv w:val="1"/>
      <w:marLeft w:val="0"/>
      <w:marRight w:val="0"/>
      <w:marTop w:val="0"/>
      <w:marBottom w:val="0"/>
      <w:divBdr>
        <w:top w:val="none" w:sz="0" w:space="0" w:color="auto"/>
        <w:left w:val="none" w:sz="0" w:space="0" w:color="auto"/>
        <w:bottom w:val="none" w:sz="0" w:space="0" w:color="auto"/>
        <w:right w:val="none" w:sz="0" w:space="0" w:color="auto"/>
      </w:divBdr>
    </w:div>
    <w:div w:id="704140046">
      <w:bodyDiv w:val="1"/>
      <w:marLeft w:val="0"/>
      <w:marRight w:val="0"/>
      <w:marTop w:val="0"/>
      <w:marBottom w:val="0"/>
      <w:divBdr>
        <w:top w:val="none" w:sz="0" w:space="0" w:color="auto"/>
        <w:left w:val="none" w:sz="0" w:space="0" w:color="auto"/>
        <w:bottom w:val="none" w:sz="0" w:space="0" w:color="auto"/>
        <w:right w:val="none" w:sz="0" w:space="0" w:color="auto"/>
      </w:divBdr>
    </w:div>
    <w:div w:id="733898340">
      <w:bodyDiv w:val="1"/>
      <w:marLeft w:val="0"/>
      <w:marRight w:val="0"/>
      <w:marTop w:val="0"/>
      <w:marBottom w:val="0"/>
      <w:divBdr>
        <w:top w:val="none" w:sz="0" w:space="0" w:color="auto"/>
        <w:left w:val="none" w:sz="0" w:space="0" w:color="auto"/>
        <w:bottom w:val="none" w:sz="0" w:space="0" w:color="auto"/>
        <w:right w:val="none" w:sz="0" w:space="0" w:color="auto"/>
      </w:divBdr>
    </w:div>
    <w:div w:id="743769030">
      <w:bodyDiv w:val="1"/>
      <w:marLeft w:val="0"/>
      <w:marRight w:val="0"/>
      <w:marTop w:val="0"/>
      <w:marBottom w:val="0"/>
      <w:divBdr>
        <w:top w:val="none" w:sz="0" w:space="0" w:color="auto"/>
        <w:left w:val="none" w:sz="0" w:space="0" w:color="auto"/>
        <w:bottom w:val="none" w:sz="0" w:space="0" w:color="auto"/>
        <w:right w:val="none" w:sz="0" w:space="0" w:color="auto"/>
      </w:divBdr>
    </w:div>
    <w:div w:id="1003819881">
      <w:bodyDiv w:val="1"/>
      <w:marLeft w:val="0"/>
      <w:marRight w:val="0"/>
      <w:marTop w:val="0"/>
      <w:marBottom w:val="0"/>
      <w:divBdr>
        <w:top w:val="none" w:sz="0" w:space="0" w:color="auto"/>
        <w:left w:val="none" w:sz="0" w:space="0" w:color="auto"/>
        <w:bottom w:val="none" w:sz="0" w:space="0" w:color="auto"/>
        <w:right w:val="none" w:sz="0" w:space="0" w:color="auto"/>
      </w:divBdr>
    </w:div>
    <w:div w:id="1072040370">
      <w:bodyDiv w:val="1"/>
      <w:marLeft w:val="0"/>
      <w:marRight w:val="0"/>
      <w:marTop w:val="0"/>
      <w:marBottom w:val="0"/>
      <w:divBdr>
        <w:top w:val="none" w:sz="0" w:space="0" w:color="auto"/>
        <w:left w:val="none" w:sz="0" w:space="0" w:color="auto"/>
        <w:bottom w:val="none" w:sz="0" w:space="0" w:color="auto"/>
        <w:right w:val="none" w:sz="0" w:space="0" w:color="auto"/>
      </w:divBdr>
    </w:div>
    <w:div w:id="1105418026">
      <w:bodyDiv w:val="1"/>
      <w:marLeft w:val="0"/>
      <w:marRight w:val="0"/>
      <w:marTop w:val="0"/>
      <w:marBottom w:val="0"/>
      <w:divBdr>
        <w:top w:val="none" w:sz="0" w:space="0" w:color="auto"/>
        <w:left w:val="none" w:sz="0" w:space="0" w:color="auto"/>
        <w:bottom w:val="none" w:sz="0" w:space="0" w:color="auto"/>
        <w:right w:val="none" w:sz="0" w:space="0" w:color="auto"/>
      </w:divBdr>
    </w:div>
    <w:div w:id="1111052699">
      <w:bodyDiv w:val="1"/>
      <w:marLeft w:val="0"/>
      <w:marRight w:val="0"/>
      <w:marTop w:val="0"/>
      <w:marBottom w:val="0"/>
      <w:divBdr>
        <w:top w:val="none" w:sz="0" w:space="0" w:color="auto"/>
        <w:left w:val="none" w:sz="0" w:space="0" w:color="auto"/>
        <w:bottom w:val="none" w:sz="0" w:space="0" w:color="auto"/>
        <w:right w:val="none" w:sz="0" w:space="0" w:color="auto"/>
      </w:divBdr>
    </w:div>
    <w:div w:id="1117525543">
      <w:bodyDiv w:val="1"/>
      <w:marLeft w:val="0"/>
      <w:marRight w:val="0"/>
      <w:marTop w:val="0"/>
      <w:marBottom w:val="0"/>
      <w:divBdr>
        <w:top w:val="none" w:sz="0" w:space="0" w:color="auto"/>
        <w:left w:val="none" w:sz="0" w:space="0" w:color="auto"/>
        <w:bottom w:val="none" w:sz="0" w:space="0" w:color="auto"/>
        <w:right w:val="none" w:sz="0" w:space="0" w:color="auto"/>
      </w:divBdr>
    </w:div>
    <w:div w:id="1306426070">
      <w:bodyDiv w:val="1"/>
      <w:marLeft w:val="0"/>
      <w:marRight w:val="0"/>
      <w:marTop w:val="0"/>
      <w:marBottom w:val="0"/>
      <w:divBdr>
        <w:top w:val="none" w:sz="0" w:space="0" w:color="auto"/>
        <w:left w:val="none" w:sz="0" w:space="0" w:color="auto"/>
        <w:bottom w:val="none" w:sz="0" w:space="0" w:color="auto"/>
        <w:right w:val="none" w:sz="0" w:space="0" w:color="auto"/>
      </w:divBdr>
    </w:div>
    <w:div w:id="1430276264">
      <w:bodyDiv w:val="1"/>
      <w:marLeft w:val="0"/>
      <w:marRight w:val="0"/>
      <w:marTop w:val="0"/>
      <w:marBottom w:val="0"/>
      <w:divBdr>
        <w:top w:val="none" w:sz="0" w:space="0" w:color="auto"/>
        <w:left w:val="none" w:sz="0" w:space="0" w:color="auto"/>
        <w:bottom w:val="none" w:sz="0" w:space="0" w:color="auto"/>
        <w:right w:val="none" w:sz="0" w:space="0" w:color="auto"/>
      </w:divBdr>
    </w:div>
    <w:div w:id="1437407110">
      <w:bodyDiv w:val="1"/>
      <w:marLeft w:val="0"/>
      <w:marRight w:val="0"/>
      <w:marTop w:val="0"/>
      <w:marBottom w:val="0"/>
      <w:divBdr>
        <w:top w:val="none" w:sz="0" w:space="0" w:color="auto"/>
        <w:left w:val="none" w:sz="0" w:space="0" w:color="auto"/>
        <w:bottom w:val="none" w:sz="0" w:space="0" w:color="auto"/>
        <w:right w:val="none" w:sz="0" w:space="0" w:color="auto"/>
      </w:divBdr>
    </w:div>
    <w:div w:id="1453745357">
      <w:bodyDiv w:val="1"/>
      <w:marLeft w:val="0"/>
      <w:marRight w:val="0"/>
      <w:marTop w:val="0"/>
      <w:marBottom w:val="0"/>
      <w:divBdr>
        <w:top w:val="none" w:sz="0" w:space="0" w:color="auto"/>
        <w:left w:val="none" w:sz="0" w:space="0" w:color="auto"/>
        <w:bottom w:val="none" w:sz="0" w:space="0" w:color="auto"/>
        <w:right w:val="none" w:sz="0" w:space="0" w:color="auto"/>
      </w:divBdr>
    </w:div>
    <w:div w:id="1461217684">
      <w:bodyDiv w:val="1"/>
      <w:marLeft w:val="0"/>
      <w:marRight w:val="0"/>
      <w:marTop w:val="0"/>
      <w:marBottom w:val="0"/>
      <w:divBdr>
        <w:top w:val="none" w:sz="0" w:space="0" w:color="auto"/>
        <w:left w:val="none" w:sz="0" w:space="0" w:color="auto"/>
        <w:bottom w:val="none" w:sz="0" w:space="0" w:color="auto"/>
        <w:right w:val="none" w:sz="0" w:space="0" w:color="auto"/>
      </w:divBdr>
    </w:div>
    <w:div w:id="1560628258">
      <w:bodyDiv w:val="1"/>
      <w:marLeft w:val="0"/>
      <w:marRight w:val="0"/>
      <w:marTop w:val="0"/>
      <w:marBottom w:val="0"/>
      <w:divBdr>
        <w:top w:val="none" w:sz="0" w:space="0" w:color="auto"/>
        <w:left w:val="none" w:sz="0" w:space="0" w:color="auto"/>
        <w:bottom w:val="none" w:sz="0" w:space="0" w:color="auto"/>
        <w:right w:val="none" w:sz="0" w:space="0" w:color="auto"/>
      </w:divBdr>
    </w:div>
    <w:div w:id="1567565489">
      <w:bodyDiv w:val="1"/>
      <w:marLeft w:val="0"/>
      <w:marRight w:val="0"/>
      <w:marTop w:val="0"/>
      <w:marBottom w:val="0"/>
      <w:divBdr>
        <w:top w:val="none" w:sz="0" w:space="0" w:color="auto"/>
        <w:left w:val="none" w:sz="0" w:space="0" w:color="auto"/>
        <w:bottom w:val="none" w:sz="0" w:space="0" w:color="auto"/>
        <w:right w:val="none" w:sz="0" w:space="0" w:color="auto"/>
      </w:divBdr>
    </w:div>
    <w:div w:id="1676611466">
      <w:bodyDiv w:val="1"/>
      <w:marLeft w:val="0"/>
      <w:marRight w:val="0"/>
      <w:marTop w:val="0"/>
      <w:marBottom w:val="0"/>
      <w:divBdr>
        <w:top w:val="none" w:sz="0" w:space="0" w:color="auto"/>
        <w:left w:val="none" w:sz="0" w:space="0" w:color="auto"/>
        <w:bottom w:val="none" w:sz="0" w:space="0" w:color="auto"/>
        <w:right w:val="none" w:sz="0" w:space="0" w:color="auto"/>
      </w:divBdr>
    </w:div>
    <w:div w:id="1704747997">
      <w:bodyDiv w:val="1"/>
      <w:marLeft w:val="0"/>
      <w:marRight w:val="0"/>
      <w:marTop w:val="0"/>
      <w:marBottom w:val="0"/>
      <w:divBdr>
        <w:top w:val="none" w:sz="0" w:space="0" w:color="auto"/>
        <w:left w:val="none" w:sz="0" w:space="0" w:color="auto"/>
        <w:bottom w:val="none" w:sz="0" w:space="0" w:color="auto"/>
        <w:right w:val="none" w:sz="0" w:space="0" w:color="auto"/>
      </w:divBdr>
    </w:div>
    <w:div w:id="1880311829">
      <w:bodyDiv w:val="1"/>
      <w:marLeft w:val="0"/>
      <w:marRight w:val="0"/>
      <w:marTop w:val="0"/>
      <w:marBottom w:val="0"/>
      <w:divBdr>
        <w:top w:val="none" w:sz="0" w:space="0" w:color="auto"/>
        <w:left w:val="none" w:sz="0" w:space="0" w:color="auto"/>
        <w:bottom w:val="none" w:sz="0" w:space="0" w:color="auto"/>
        <w:right w:val="none" w:sz="0" w:space="0" w:color="auto"/>
      </w:divBdr>
    </w:div>
    <w:div w:id="1918440130">
      <w:bodyDiv w:val="1"/>
      <w:marLeft w:val="0"/>
      <w:marRight w:val="0"/>
      <w:marTop w:val="0"/>
      <w:marBottom w:val="0"/>
      <w:divBdr>
        <w:top w:val="none" w:sz="0" w:space="0" w:color="auto"/>
        <w:left w:val="none" w:sz="0" w:space="0" w:color="auto"/>
        <w:bottom w:val="none" w:sz="0" w:space="0" w:color="auto"/>
        <w:right w:val="none" w:sz="0" w:space="0" w:color="auto"/>
      </w:divBdr>
    </w:div>
    <w:div w:id="202231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main?base=LAW%3Bn%3D117327%3Bfld%3D134%3Bdst%3D18" TargetMode="External"/><Relationship Id="rId4" Type="http://schemas.openxmlformats.org/officeDocument/2006/relationships/settings" Target="settings.xml"/><Relationship Id="rId9" Type="http://schemas.openxmlformats.org/officeDocument/2006/relationships/hyperlink" Target="consultantplus://offline/main?base=ROS;n=84501;fld=134;dst=100014"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p7Z8ehv3HgACw3sslduq9h46tZE=</DigestValue>
    </Reference>
    <Reference Type="http://www.w3.org/2000/09/xmldsig#Object" URI="#idOfficeObject">
      <DigestMethod Algorithm="http://www.w3.org/2000/09/xmldsig#sha1"/>
      <DigestValue>qHaQ7908NIwzGU7HYBA+z0wQ+Vo=</DigestValue>
    </Reference>
  </SignedInfo>
  <SignatureValue>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</SignatureValue>
  <KeyInfo>
    <X509Data>
      <X509Certificate>MIIFhzCCA28CFGmuXN4bNSDagNvjEsKHZo/19nx0MA0GCSqGSIb3DQEBCwUAMIGQ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</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mdssi:RelationshipReference SourceId="rId715668738"/>
            <mdssi:RelationshipReference SourceId="rId349457792"/>
            <mdssi:RelationshipReference SourceId="rId421541684"/>
          </Transform>
          <Transform Algorithm="http://www.w3.org/TR/2001/REC-xml-c14n-20010315"/>
        </Transforms>
        <DigestMethod Algorithm="http://www.w3.org/2000/09/xmldsig#sha1"/>
        <DigestValue>Pb3G9+j5nG/G+IJBwkj0LnInrMo=</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tofuudd3Mb3y6LAA27JZfFPjmpw=</DigestValue>
      </Reference>
      <Reference URI="/word/endnotes.xml?ContentType=application/vnd.openxmlformats-officedocument.wordprocessingml.endnotes+xml">
        <DigestMethod Algorithm="http://www.w3.org/2000/09/xmldsig#sha1"/>
        <DigestValue>AvUvkPWdsKNLbB6BkzOWzBupxKk=</DigestValue>
      </Reference>
      <Reference URI="/word/fontTable.xml?ContentType=application/vnd.openxmlformats-officedocument.wordprocessingml.fontTable+xml">
        <DigestMethod Algorithm="http://www.w3.org/2000/09/xmldsig#sha1"/>
        <DigestValue>yjSwBRELqFraPmY0eQdeX3sSCLo=</DigestValue>
      </Reference>
      <Reference URI="/word/footer1.xml?ContentType=application/vnd.openxmlformats-officedocument.wordprocessingml.footer+xml">
        <DigestMethod Algorithm="http://www.w3.org/2000/09/xmldsig#sha1"/>
        <DigestValue>N6XbH0Xc1HLOhubiYgP4uKM1c0g=</DigestValue>
      </Reference>
      <Reference URI="/word/footer2.xml?ContentType=application/vnd.openxmlformats-officedocument.wordprocessingml.footer+xml">
        <DigestMethod Algorithm="http://www.w3.org/2000/09/xmldsig#sha1"/>
        <DigestValue>4Xcm3xe4OVI6kMmSnQn+hvq37vc=</DigestValue>
      </Reference>
      <Reference URI="/word/footnotes.xml?ContentType=application/vnd.openxmlformats-officedocument.wordprocessingml.footnotes+xml">
        <DigestMethod Algorithm="http://www.w3.org/2000/09/xmldsig#sha1"/>
        <DigestValue>Pw91o2r3fbfj3nv+w41k2N5Kd0s=</DigestValue>
      </Reference>
      <Reference URI="/word/media/image1.emf?ContentType=image/x-emf">
        <DigestMethod Algorithm="http://www.w3.org/2000/09/xmldsig#sha1"/>
        <DigestValue>7ELADLQ61itPFaXLm95JntWph20=</DigestValue>
      </Reference>
      <Reference URI="/word/numbering.xml?ContentType=application/vnd.openxmlformats-officedocument.wordprocessingml.numbering+xml">
        <DigestMethod Algorithm="http://www.w3.org/2000/09/xmldsig#sha1"/>
        <DigestValue>qqNOqkrQkR8ZJj8diuKsHhjZfE8=</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h2h05G3T0H3Av09p1Fzah4ovj7E=</DigestValue>
      </Reference>
      <Reference URI="/word/styles.xml?ContentType=application/vnd.openxmlformats-officedocument.wordprocessingml.styles+xml">
        <DigestMethod Algorithm="http://www.w3.org/2000/09/xmldsig#sha1"/>
        <DigestValue>o/4w0VCnP8nehAn9LyXSlVs+e0Y=</DigestValue>
      </Reference>
      <Reference URI="/word/stylesWithEffects.xml?ContentType=application/vnd.ms-word.stylesWithEffects+xml">
        <DigestMethod Algorithm="http://www.w3.org/2000/09/xmldsig#sha1"/>
        <DigestValue>nMcPx5SpUb4XpY+5S40+qN6iQxs=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UFYXneDIaqLBcMu89YqDkAV1SEU=</DigestValue>
      </Reference>
    </Manifest>
    <SignatureProperties>
      <SignatureProperty Id="idSignatureTime" Target="#idPackageSignature">
        <mdssi:SignatureTime>
          <mdssi:Format>YYYY-MM-DDThh:mm:ssTZD</mdssi:Format>
          <mdssi:Value>2021-09-28T08:55:56Z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7444F-2622-4715-A08C-5A4CC12AD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17623</Words>
  <Characters>100455</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USER</cp:lastModifiedBy>
  <cp:revision>2</cp:revision>
  <cp:lastPrinted>2022-11-17T06:35:00Z</cp:lastPrinted>
  <dcterms:created xsi:type="dcterms:W3CDTF">2022-11-17T07:01:00Z</dcterms:created>
  <dcterms:modified xsi:type="dcterms:W3CDTF">2022-11-17T07:01:00Z</dcterms:modified>
</cp:coreProperties>
</file>